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162E" w:rsidRDefault="009548AE">
      <w:pPr>
        <w:spacing w:line="200" w:lineRule="exact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1758315</wp:posOffset>
            </wp:positionH>
            <wp:positionV relativeFrom="paragraph">
              <wp:posOffset>-101600</wp:posOffset>
            </wp:positionV>
            <wp:extent cx="3162935" cy="1389380"/>
            <wp:effectExtent l="0" t="0" r="0" b="1270"/>
            <wp:wrapTight wrapText="bothSides">
              <wp:wrapPolygon edited="0">
                <wp:start x="0" y="0"/>
                <wp:lineTo x="0" y="21324"/>
                <wp:lineTo x="21466" y="21324"/>
                <wp:lineTo x="21466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2935" cy="1389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548AE" w:rsidRDefault="009548AE">
      <w:pPr>
        <w:spacing w:before="13" w:line="240" w:lineRule="exact"/>
        <w:rPr>
          <w:sz w:val="24"/>
          <w:szCs w:val="24"/>
        </w:rPr>
      </w:pPr>
    </w:p>
    <w:p w:rsidR="009548AE" w:rsidRDefault="009548AE">
      <w:pPr>
        <w:spacing w:before="13" w:line="240" w:lineRule="exact"/>
        <w:rPr>
          <w:sz w:val="24"/>
          <w:szCs w:val="24"/>
        </w:rPr>
      </w:pPr>
    </w:p>
    <w:p w:rsidR="009548AE" w:rsidRDefault="009548AE">
      <w:pPr>
        <w:spacing w:before="13" w:line="240" w:lineRule="exact"/>
        <w:rPr>
          <w:sz w:val="24"/>
          <w:szCs w:val="24"/>
        </w:rPr>
      </w:pPr>
    </w:p>
    <w:p w:rsidR="0033162E" w:rsidRDefault="0033162E">
      <w:pPr>
        <w:spacing w:before="13" w:line="240" w:lineRule="exact"/>
        <w:rPr>
          <w:sz w:val="24"/>
          <w:szCs w:val="24"/>
        </w:rPr>
      </w:pPr>
    </w:p>
    <w:p w:rsidR="00C8360B" w:rsidRDefault="00C8360B">
      <w:pPr>
        <w:spacing w:before="34" w:line="260" w:lineRule="exact"/>
        <w:ind w:left="1563" w:right="442"/>
        <w:rPr>
          <w:b/>
          <w:sz w:val="24"/>
          <w:szCs w:val="24"/>
        </w:rPr>
      </w:pPr>
    </w:p>
    <w:p w:rsidR="009548AE" w:rsidRDefault="009548AE">
      <w:pPr>
        <w:spacing w:before="34" w:line="260" w:lineRule="exact"/>
        <w:ind w:left="1563" w:right="442"/>
        <w:rPr>
          <w:b/>
          <w:sz w:val="24"/>
          <w:szCs w:val="24"/>
        </w:rPr>
      </w:pPr>
    </w:p>
    <w:p w:rsidR="009548AE" w:rsidRDefault="009548AE">
      <w:pPr>
        <w:spacing w:before="34" w:line="260" w:lineRule="exact"/>
        <w:ind w:left="1563" w:right="442"/>
        <w:rPr>
          <w:b/>
          <w:sz w:val="24"/>
          <w:szCs w:val="24"/>
        </w:rPr>
      </w:pPr>
    </w:p>
    <w:p w:rsidR="009548AE" w:rsidRDefault="009548AE">
      <w:pPr>
        <w:spacing w:before="34" w:line="260" w:lineRule="exact"/>
        <w:ind w:left="1563" w:right="442"/>
        <w:rPr>
          <w:b/>
          <w:sz w:val="24"/>
          <w:szCs w:val="24"/>
        </w:rPr>
      </w:pPr>
    </w:p>
    <w:p w:rsidR="009548AE" w:rsidRDefault="009548AE" w:rsidP="009548AE">
      <w:pPr>
        <w:spacing w:before="34" w:line="260" w:lineRule="exact"/>
        <w:ind w:right="442"/>
        <w:rPr>
          <w:b/>
          <w:sz w:val="24"/>
          <w:szCs w:val="24"/>
        </w:rPr>
      </w:pPr>
    </w:p>
    <w:p w:rsidR="0033162E" w:rsidRPr="009548AE" w:rsidRDefault="00DB54D2">
      <w:pPr>
        <w:spacing w:before="34" w:line="260" w:lineRule="exact"/>
        <w:ind w:left="1563" w:right="442"/>
        <w:rPr>
          <w:sz w:val="24"/>
          <w:szCs w:val="24"/>
        </w:rPr>
      </w:pPr>
      <w:r w:rsidRPr="009548AE">
        <w:rPr>
          <w:sz w:val="24"/>
          <w:szCs w:val="24"/>
        </w:rPr>
        <w:t>AU</w:t>
      </w:r>
      <w:r w:rsidRPr="009548AE">
        <w:rPr>
          <w:spacing w:val="-1"/>
          <w:sz w:val="24"/>
          <w:szCs w:val="24"/>
        </w:rPr>
        <w:t>T</w:t>
      </w:r>
      <w:r w:rsidRPr="009548AE">
        <w:rPr>
          <w:spacing w:val="1"/>
          <w:sz w:val="24"/>
          <w:szCs w:val="24"/>
        </w:rPr>
        <w:t>HO</w:t>
      </w:r>
      <w:r w:rsidRPr="009548AE">
        <w:rPr>
          <w:sz w:val="24"/>
          <w:szCs w:val="24"/>
        </w:rPr>
        <w:t>R</w:t>
      </w:r>
      <w:r w:rsidRPr="009548AE">
        <w:rPr>
          <w:spacing w:val="-2"/>
          <w:sz w:val="24"/>
          <w:szCs w:val="24"/>
        </w:rPr>
        <w:t>I</w:t>
      </w:r>
      <w:r w:rsidRPr="009548AE">
        <w:rPr>
          <w:spacing w:val="-1"/>
          <w:sz w:val="24"/>
          <w:szCs w:val="24"/>
        </w:rPr>
        <w:t>Z</w:t>
      </w:r>
      <w:r w:rsidRPr="009548AE">
        <w:rPr>
          <w:spacing w:val="4"/>
          <w:sz w:val="24"/>
          <w:szCs w:val="24"/>
        </w:rPr>
        <w:t>A</w:t>
      </w:r>
      <w:r w:rsidRPr="009548AE">
        <w:rPr>
          <w:spacing w:val="-1"/>
          <w:sz w:val="24"/>
          <w:szCs w:val="24"/>
        </w:rPr>
        <w:t>T</w:t>
      </w:r>
      <w:r w:rsidRPr="009548AE">
        <w:rPr>
          <w:spacing w:val="-2"/>
          <w:sz w:val="24"/>
          <w:szCs w:val="24"/>
        </w:rPr>
        <w:t>I</w:t>
      </w:r>
      <w:r w:rsidRPr="009548AE">
        <w:rPr>
          <w:spacing w:val="1"/>
          <w:sz w:val="24"/>
          <w:szCs w:val="24"/>
        </w:rPr>
        <w:t>O</w:t>
      </w:r>
      <w:r w:rsidRPr="009548AE">
        <w:rPr>
          <w:sz w:val="24"/>
          <w:szCs w:val="24"/>
        </w:rPr>
        <w:t>N</w:t>
      </w:r>
      <w:r w:rsidRPr="009548AE">
        <w:rPr>
          <w:spacing w:val="2"/>
          <w:sz w:val="24"/>
          <w:szCs w:val="24"/>
        </w:rPr>
        <w:t xml:space="preserve"> </w:t>
      </w:r>
      <w:r w:rsidRPr="009548AE">
        <w:rPr>
          <w:spacing w:val="-1"/>
          <w:sz w:val="24"/>
          <w:szCs w:val="24"/>
        </w:rPr>
        <w:t>T</w:t>
      </w:r>
      <w:r w:rsidRPr="009548AE">
        <w:rPr>
          <w:sz w:val="24"/>
          <w:szCs w:val="24"/>
        </w:rPr>
        <w:t>O</w:t>
      </w:r>
      <w:r w:rsidRPr="009548AE">
        <w:rPr>
          <w:spacing w:val="3"/>
          <w:sz w:val="24"/>
          <w:szCs w:val="24"/>
        </w:rPr>
        <w:t xml:space="preserve"> </w:t>
      </w:r>
      <w:r w:rsidRPr="009548AE">
        <w:rPr>
          <w:sz w:val="24"/>
          <w:szCs w:val="24"/>
        </w:rPr>
        <w:t>C</w:t>
      </w:r>
      <w:r w:rsidRPr="009548AE">
        <w:rPr>
          <w:spacing w:val="1"/>
          <w:sz w:val="24"/>
          <w:szCs w:val="24"/>
        </w:rPr>
        <w:t>O</w:t>
      </w:r>
      <w:r w:rsidRPr="009548AE">
        <w:rPr>
          <w:sz w:val="24"/>
          <w:szCs w:val="24"/>
        </w:rPr>
        <w:t>N</w:t>
      </w:r>
      <w:r w:rsidRPr="009548AE">
        <w:rPr>
          <w:spacing w:val="1"/>
          <w:sz w:val="24"/>
          <w:szCs w:val="24"/>
        </w:rPr>
        <w:t>S</w:t>
      </w:r>
      <w:r w:rsidRPr="009548AE">
        <w:rPr>
          <w:spacing w:val="-1"/>
          <w:sz w:val="24"/>
          <w:szCs w:val="24"/>
        </w:rPr>
        <w:t>E</w:t>
      </w:r>
      <w:r w:rsidRPr="009548AE">
        <w:rPr>
          <w:sz w:val="24"/>
          <w:szCs w:val="24"/>
        </w:rPr>
        <w:t>NT</w:t>
      </w:r>
      <w:r w:rsidRPr="009548AE">
        <w:rPr>
          <w:spacing w:val="1"/>
          <w:sz w:val="24"/>
          <w:szCs w:val="24"/>
        </w:rPr>
        <w:t xml:space="preserve"> </w:t>
      </w:r>
      <w:r w:rsidRPr="009548AE">
        <w:rPr>
          <w:spacing w:val="-1"/>
          <w:sz w:val="24"/>
          <w:szCs w:val="24"/>
        </w:rPr>
        <w:t>T</w:t>
      </w:r>
      <w:r w:rsidRPr="009548AE">
        <w:rPr>
          <w:sz w:val="24"/>
          <w:szCs w:val="24"/>
        </w:rPr>
        <w:t>O</w:t>
      </w:r>
      <w:r w:rsidRPr="009548AE">
        <w:rPr>
          <w:spacing w:val="3"/>
          <w:sz w:val="24"/>
          <w:szCs w:val="24"/>
        </w:rPr>
        <w:t xml:space="preserve"> </w:t>
      </w:r>
      <w:r w:rsidRPr="009548AE">
        <w:rPr>
          <w:spacing w:val="-1"/>
          <w:sz w:val="24"/>
          <w:szCs w:val="24"/>
        </w:rPr>
        <w:t>T</w:t>
      </w:r>
      <w:r w:rsidRPr="009548AE">
        <w:rPr>
          <w:sz w:val="24"/>
          <w:szCs w:val="24"/>
        </w:rPr>
        <w:t>R</w:t>
      </w:r>
      <w:r w:rsidRPr="009548AE">
        <w:rPr>
          <w:spacing w:val="-1"/>
          <w:sz w:val="24"/>
          <w:szCs w:val="24"/>
        </w:rPr>
        <w:t>E</w:t>
      </w:r>
      <w:r w:rsidRPr="009548AE">
        <w:rPr>
          <w:spacing w:val="4"/>
          <w:sz w:val="24"/>
          <w:szCs w:val="24"/>
        </w:rPr>
        <w:t>A</w:t>
      </w:r>
      <w:r w:rsidRPr="009548AE">
        <w:rPr>
          <w:spacing w:val="-1"/>
          <w:sz w:val="24"/>
          <w:szCs w:val="24"/>
        </w:rPr>
        <w:t>TME</w:t>
      </w:r>
      <w:r w:rsidRPr="009548AE">
        <w:rPr>
          <w:sz w:val="24"/>
          <w:szCs w:val="24"/>
        </w:rPr>
        <w:t>NT</w:t>
      </w:r>
      <w:r w:rsidRPr="009548AE">
        <w:rPr>
          <w:spacing w:val="1"/>
          <w:sz w:val="24"/>
          <w:szCs w:val="24"/>
        </w:rPr>
        <w:t xml:space="preserve"> O</w:t>
      </w:r>
      <w:r w:rsidRPr="009548AE">
        <w:rPr>
          <w:sz w:val="24"/>
          <w:szCs w:val="24"/>
        </w:rPr>
        <w:t>F</w:t>
      </w:r>
      <w:r w:rsidRPr="009548AE">
        <w:rPr>
          <w:spacing w:val="5"/>
          <w:sz w:val="24"/>
          <w:szCs w:val="24"/>
        </w:rPr>
        <w:t xml:space="preserve"> </w:t>
      </w:r>
      <w:r w:rsidRPr="009548AE">
        <w:rPr>
          <w:sz w:val="24"/>
          <w:szCs w:val="24"/>
        </w:rPr>
        <w:t>A</w:t>
      </w:r>
      <w:r w:rsidRPr="009548AE">
        <w:rPr>
          <w:spacing w:val="2"/>
          <w:sz w:val="24"/>
          <w:szCs w:val="24"/>
        </w:rPr>
        <w:t xml:space="preserve"> </w:t>
      </w:r>
      <w:r w:rsidRPr="009548AE">
        <w:rPr>
          <w:spacing w:val="-7"/>
          <w:sz w:val="24"/>
          <w:szCs w:val="24"/>
        </w:rPr>
        <w:t>M</w:t>
      </w:r>
      <w:r w:rsidRPr="009548AE">
        <w:rPr>
          <w:spacing w:val="-2"/>
          <w:sz w:val="24"/>
          <w:szCs w:val="24"/>
        </w:rPr>
        <w:t>I</w:t>
      </w:r>
      <w:r w:rsidRPr="009548AE">
        <w:rPr>
          <w:sz w:val="24"/>
          <w:szCs w:val="24"/>
        </w:rPr>
        <w:t>N</w:t>
      </w:r>
      <w:r w:rsidRPr="009548AE">
        <w:rPr>
          <w:spacing w:val="1"/>
          <w:sz w:val="24"/>
          <w:szCs w:val="24"/>
        </w:rPr>
        <w:t>O</w:t>
      </w:r>
      <w:r w:rsidRPr="009548AE">
        <w:rPr>
          <w:sz w:val="24"/>
          <w:szCs w:val="24"/>
        </w:rPr>
        <w:t>R</w:t>
      </w:r>
      <w:r w:rsidRPr="009548AE">
        <w:rPr>
          <w:spacing w:val="2"/>
          <w:sz w:val="24"/>
          <w:szCs w:val="24"/>
        </w:rPr>
        <w:t xml:space="preserve"> </w:t>
      </w:r>
      <w:r w:rsidRPr="009548AE">
        <w:rPr>
          <w:sz w:val="24"/>
          <w:szCs w:val="24"/>
        </w:rPr>
        <w:t>W</w:t>
      </w:r>
      <w:r w:rsidRPr="009548AE">
        <w:rPr>
          <w:spacing w:val="1"/>
          <w:sz w:val="24"/>
          <w:szCs w:val="24"/>
        </w:rPr>
        <w:t>H</w:t>
      </w:r>
      <w:r w:rsidRPr="009548AE">
        <w:rPr>
          <w:spacing w:val="-1"/>
          <w:sz w:val="24"/>
          <w:szCs w:val="24"/>
        </w:rPr>
        <w:t>E</w:t>
      </w:r>
      <w:r w:rsidRPr="009548AE">
        <w:rPr>
          <w:sz w:val="24"/>
          <w:szCs w:val="24"/>
        </w:rPr>
        <w:t xml:space="preserve">N </w:t>
      </w:r>
      <w:r w:rsidRPr="009548AE">
        <w:rPr>
          <w:spacing w:val="-1"/>
          <w:sz w:val="24"/>
          <w:szCs w:val="24"/>
        </w:rPr>
        <w:t>LE</w:t>
      </w:r>
      <w:r w:rsidRPr="009548AE">
        <w:rPr>
          <w:spacing w:val="1"/>
          <w:sz w:val="24"/>
          <w:szCs w:val="24"/>
        </w:rPr>
        <w:t>G</w:t>
      </w:r>
      <w:r w:rsidRPr="009548AE">
        <w:rPr>
          <w:sz w:val="24"/>
          <w:szCs w:val="24"/>
        </w:rPr>
        <w:t>AL</w:t>
      </w:r>
      <w:r w:rsidRPr="009548AE">
        <w:rPr>
          <w:spacing w:val="1"/>
          <w:sz w:val="24"/>
          <w:szCs w:val="24"/>
        </w:rPr>
        <w:t xml:space="preserve"> G</w:t>
      </w:r>
      <w:r w:rsidRPr="009548AE">
        <w:rPr>
          <w:sz w:val="24"/>
          <w:szCs w:val="24"/>
        </w:rPr>
        <w:t>UARD</w:t>
      </w:r>
      <w:r w:rsidRPr="009548AE">
        <w:rPr>
          <w:spacing w:val="-2"/>
          <w:sz w:val="24"/>
          <w:szCs w:val="24"/>
        </w:rPr>
        <w:t>I</w:t>
      </w:r>
      <w:r w:rsidRPr="009548AE">
        <w:rPr>
          <w:sz w:val="24"/>
          <w:szCs w:val="24"/>
        </w:rPr>
        <w:t>AN</w:t>
      </w:r>
      <w:r w:rsidRPr="009548AE">
        <w:rPr>
          <w:spacing w:val="2"/>
          <w:sz w:val="24"/>
          <w:szCs w:val="24"/>
        </w:rPr>
        <w:t xml:space="preserve"> </w:t>
      </w:r>
      <w:r w:rsidRPr="009548AE">
        <w:rPr>
          <w:sz w:val="24"/>
          <w:szCs w:val="24"/>
        </w:rPr>
        <w:t>a</w:t>
      </w:r>
      <w:r w:rsidRPr="009548AE">
        <w:rPr>
          <w:spacing w:val="1"/>
          <w:sz w:val="24"/>
          <w:szCs w:val="24"/>
        </w:rPr>
        <w:t>nd/</w:t>
      </w:r>
      <w:r w:rsidRPr="009548AE">
        <w:rPr>
          <w:sz w:val="24"/>
          <w:szCs w:val="24"/>
        </w:rPr>
        <w:t>or</w:t>
      </w:r>
      <w:r w:rsidRPr="009548AE">
        <w:rPr>
          <w:spacing w:val="2"/>
          <w:sz w:val="24"/>
          <w:szCs w:val="24"/>
        </w:rPr>
        <w:t xml:space="preserve"> P</w:t>
      </w:r>
      <w:r w:rsidRPr="009548AE">
        <w:rPr>
          <w:sz w:val="24"/>
          <w:szCs w:val="24"/>
        </w:rPr>
        <w:t>AR</w:t>
      </w:r>
      <w:r w:rsidRPr="009548AE">
        <w:rPr>
          <w:spacing w:val="-1"/>
          <w:sz w:val="24"/>
          <w:szCs w:val="24"/>
        </w:rPr>
        <w:t>E</w:t>
      </w:r>
      <w:r w:rsidRPr="009548AE">
        <w:rPr>
          <w:sz w:val="24"/>
          <w:szCs w:val="24"/>
        </w:rPr>
        <w:t>N</w:t>
      </w:r>
      <w:r w:rsidRPr="009548AE">
        <w:rPr>
          <w:spacing w:val="-1"/>
          <w:sz w:val="24"/>
          <w:szCs w:val="24"/>
        </w:rPr>
        <w:t>T</w:t>
      </w:r>
      <w:r w:rsidRPr="009548AE">
        <w:rPr>
          <w:spacing w:val="2"/>
          <w:sz w:val="24"/>
          <w:szCs w:val="24"/>
        </w:rPr>
        <w:t>(</w:t>
      </w:r>
      <w:r w:rsidRPr="009548AE">
        <w:rPr>
          <w:spacing w:val="1"/>
          <w:sz w:val="24"/>
          <w:szCs w:val="24"/>
        </w:rPr>
        <w:t>S</w:t>
      </w:r>
      <w:r w:rsidRPr="009548AE">
        <w:rPr>
          <w:sz w:val="24"/>
          <w:szCs w:val="24"/>
        </w:rPr>
        <w:t>)</w:t>
      </w:r>
      <w:r w:rsidRPr="009548AE">
        <w:rPr>
          <w:spacing w:val="4"/>
          <w:sz w:val="24"/>
          <w:szCs w:val="24"/>
        </w:rPr>
        <w:t xml:space="preserve"> </w:t>
      </w:r>
      <w:r w:rsidRPr="009548AE">
        <w:rPr>
          <w:spacing w:val="-2"/>
          <w:sz w:val="24"/>
          <w:szCs w:val="24"/>
        </w:rPr>
        <w:t>I</w:t>
      </w:r>
      <w:r w:rsidRPr="009548AE">
        <w:rPr>
          <w:sz w:val="24"/>
          <w:szCs w:val="24"/>
        </w:rPr>
        <w:t>S</w:t>
      </w:r>
      <w:r w:rsidRPr="009548AE">
        <w:rPr>
          <w:spacing w:val="3"/>
          <w:sz w:val="24"/>
          <w:szCs w:val="24"/>
        </w:rPr>
        <w:t xml:space="preserve"> </w:t>
      </w:r>
      <w:r w:rsidRPr="009548AE">
        <w:rPr>
          <w:spacing w:val="-5"/>
          <w:sz w:val="24"/>
          <w:szCs w:val="24"/>
        </w:rPr>
        <w:t>U</w:t>
      </w:r>
      <w:r w:rsidRPr="009548AE">
        <w:rPr>
          <w:sz w:val="24"/>
          <w:szCs w:val="24"/>
        </w:rPr>
        <w:t>NA</w:t>
      </w:r>
      <w:r w:rsidRPr="009548AE">
        <w:rPr>
          <w:spacing w:val="-1"/>
          <w:sz w:val="24"/>
          <w:szCs w:val="24"/>
        </w:rPr>
        <w:t>BL</w:t>
      </w:r>
      <w:r w:rsidRPr="009548AE">
        <w:rPr>
          <w:sz w:val="24"/>
          <w:szCs w:val="24"/>
        </w:rPr>
        <w:t>E</w:t>
      </w:r>
      <w:r w:rsidRPr="009548AE">
        <w:rPr>
          <w:spacing w:val="1"/>
          <w:sz w:val="24"/>
          <w:szCs w:val="24"/>
        </w:rPr>
        <w:t xml:space="preserve"> </w:t>
      </w:r>
      <w:r w:rsidRPr="009548AE">
        <w:rPr>
          <w:spacing w:val="-1"/>
          <w:sz w:val="24"/>
          <w:szCs w:val="24"/>
        </w:rPr>
        <w:t>T</w:t>
      </w:r>
      <w:r w:rsidRPr="009548AE">
        <w:rPr>
          <w:sz w:val="24"/>
          <w:szCs w:val="24"/>
        </w:rPr>
        <w:t>O</w:t>
      </w:r>
      <w:r w:rsidRPr="009548AE">
        <w:rPr>
          <w:spacing w:val="3"/>
          <w:sz w:val="24"/>
          <w:szCs w:val="24"/>
        </w:rPr>
        <w:t xml:space="preserve"> </w:t>
      </w:r>
      <w:r w:rsidRPr="009548AE">
        <w:rPr>
          <w:spacing w:val="-1"/>
          <w:sz w:val="24"/>
          <w:szCs w:val="24"/>
        </w:rPr>
        <w:t>B</w:t>
      </w:r>
      <w:r w:rsidRPr="009548AE">
        <w:rPr>
          <w:sz w:val="24"/>
          <w:szCs w:val="24"/>
        </w:rPr>
        <w:t>R</w:t>
      </w:r>
      <w:r w:rsidRPr="009548AE">
        <w:rPr>
          <w:spacing w:val="-2"/>
          <w:sz w:val="24"/>
          <w:szCs w:val="24"/>
        </w:rPr>
        <w:t>I</w:t>
      </w:r>
      <w:r w:rsidRPr="009548AE">
        <w:rPr>
          <w:sz w:val="24"/>
          <w:szCs w:val="24"/>
        </w:rPr>
        <w:t>NG</w:t>
      </w:r>
      <w:r w:rsidRPr="009548AE">
        <w:rPr>
          <w:spacing w:val="3"/>
          <w:sz w:val="24"/>
          <w:szCs w:val="24"/>
        </w:rPr>
        <w:t xml:space="preserve"> </w:t>
      </w:r>
      <w:r w:rsidRPr="009548AE">
        <w:rPr>
          <w:spacing w:val="2"/>
          <w:sz w:val="24"/>
          <w:szCs w:val="24"/>
        </w:rPr>
        <w:t>P</w:t>
      </w:r>
      <w:r w:rsidRPr="009548AE">
        <w:rPr>
          <w:sz w:val="24"/>
          <w:szCs w:val="24"/>
        </w:rPr>
        <w:t>A</w:t>
      </w:r>
      <w:r w:rsidRPr="009548AE">
        <w:rPr>
          <w:spacing w:val="-1"/>
          <w:sz w:val="24"/>
          <w:szCs w:val="24"/>
        </w:rPr>
        <w:t>T</w:t>
      </w:r>
      <w:r w:rsidRPr="009548AE">
        <w:rPr>
          <w:spacing w:val="3"/>
          <w:sz w:val="24"/>
          <w:szCs w:val="24"/>
        </w:rPr>
        <w:t>I</w:t>
      </w:r>
      <w:r w:rsidRPr="009548AE">
        <w:rPr>
          <w:spacing w:val="-1"/>
          <w:sz w:val="24"/>
          <w:szCs w:val="24"/>
        </w:rPr>
        <w:t>E</w:t>
      </w:r>
      <w:r w:rsidRPr="009548AE">
        <w:rPr>
          <w:sz w:val="24"/>
          <w:szCs w:val="24"/>
        </w:rPr>
        <w:t>NT</w:t>
      </w:r>
      <w:r w:rsidR="00690442" w:rsidRPr="009548AE">
        <w:rPr>
          <w:sz w:val="24"/>
          <w:szCs w:val="24"/>
        </w:rPr>
        <w:t xml:space="preserve"> </w:t>
      </w:r>
    </w:p>
    <w:p w:rsidR="00594E6A" w:rsidRDefault="00594E6A">
      <w:pPr>
        <w:spacing w:before="34" w:line="260" w:lineRule="exact"/>
        <w:ind w:left="1563" w:right="442"/>
        <w:rPr>
          <w:sz w:val="24"/>
          <w:szCs w:val="24"/>
        </w:rPr>
      </w:pPr>
    </w:p>
    <w:p w:rsidR="0033162E" w:rsidRDefault="0033162E">
      <w:pPr>
        <w:spacing w:before="4" w:line="240" w:lineRule="exact"/>
        <w:rPr>
          <w:sz w:val="24"/>
          <w:szCs w:val="24"/>
        </w:rPr>
      </w:pPr>
    </w:p>
    <w:p w:rsidR="0033162E" w:rsidRPr="009548AE" w:rsidRDefault="00DB54D2" w:rsidP="009548AE">
      <w:pPr>
        <w:spacing w:before="29" w:line="360" w:lineRule="auto"/>
        <w:ind w:left="113"/>
        <w:contextualSpacing/>
        <w:rPr>
          <w:sz w:val="24"/>
          <w:szCs w:val="24"/>
        </w:rPr>
      </w:pPr>
      <w:r w:rsidRPr="009548AE">
        <w:rPr>
          <w:spacing w:val="2"/>
          <w:sz w:val="24"/>
          <w:szCs w:val="24"/>
        </w:rPr>
        <w:t>I</w:t>
      </w:r>
      <w:r w:rsidRPr="009548AE">
        <w:rPr>
          <w:sz w:val="24"/>
          <w:szCs w:val="24"/>
        </w:rPr>
        <w:t xml:space="preserve">, </w:t>
      </w:r>
      <w:r w:rsidR="009548AE" w:rsidRPr="009548AE">
        <w:rPr>
          <w:sz w:val="24"/>
          <w:szCs w:val="24"/>
          <w:u w:val="single" w:color="000000"/>
        </w:rPr>
        <w:t>__________________________</w:t>
      </w:r>
      <w:r w:rsidRPr="009548AE">
        <w:rPr>
          <w:sz w:val="24"/>
          <w:szCs w:val="24"/>
        </w:rPr>
        <w:t>, p</w:t>
      </w:r>
      <w:r w:rsidRPr="009548AE">
        <w:rPr>
          <w:spacing w:val="-1"/>
          <w:sz w:val="24"/>
          <w:szCs w:val="24"/>
        </w:rPr>
        <w:t>a</w:t>
      </w:r>
      <w:r w:rsidRPr="009548AE">
        <w:rPr>
          <w:spacing w:val="-3"/>
          <w:sz w:val="24"/>
          <w:szCs w:val="24"/>
        </w:rPr>
        <w:t>r</w:t>
      </w:r>
      <w:r w:rsidRPr="009548AE">
        <w:rPr>
          <w:spacing w:val="-1"/>
          <w:sz w:val="24"/>
          <w:szCs w:val="24"/>
        </w:rPr>
        <w:t>e</w:t>
      </w:r>
      <w:r w:rsidRPr="009548AE">
        <w:rPr>
          <w:sz w:val="24"/>
          <w:szCs w:val="24"/>
        </w:rPr>
        <w:t>nt</w:t>
      </w:r>
      <w:r w:rsidRPr="009548AE">
        <w:rPr>
          <w:spacing w:val="3"/>
          <w:sz w:val="24"/>
          <w:szCs w:val="24"/>
        </w:rPr>
        <w:t xml:space="preserve"> </w:t>
      </w:r>
      <w:r w:rsidRPr="009548AE">
        <w:rPr>
          <w:sz w:val="24"/>
          <w:szCs w:val="24"/>
        </w:rPr>
        <w:t>or</w:t>
      </w:r>
      <w:r w:rsidRPr="009548AE">
        <w:rPr>
          <w:spacing w:val="4"/>
          <w:sz w:val="24"/>
          <w:szCs w:val="24"/>
        </w:rPr>
        <w:t xml:space="preserve"> </w:t>
      </w:r>
      <w:r w:rsidRPr="009548AE">
        <w:rPr>
          <w:sz w:val="24"/>
          <w:szCs w:val="24"/>
        </w:rPr>
        <w:t>gu</w:t>
      </w:r>
      <w:r w:rsidRPr="009548AE">
        <w:rPr>
          <w:spacing w:val="-1"/>
          <w:sz w:val="24"/>
          <w:szCs w:val="24"/>
        </w:rPr>
        <w:t>a</w:t>
      </w:r>
      <w:r w:rsidRPr="009548AE">
        <w:rPr>
          <w:spacing w:val="2"/>
          <w:sz w:val="24"/>
          <w:szCs w:val="24"/>
        </w:rPr>
        <w:t>r</w:t>
      </w:r>
      <w:r w:rsidRPr="009548AE">
        <w:rPr>
          <w:spacing w:val="-5"/>
          <w:sz w:val="24"/>
          <w:szCs w:val="24"/>
        </w:rPr>
        <w:t>d</w:t>
      </w:r>
      <w:r w:rsidRPr="009548AE">
        <w:rPr>
          <w:spacing w:val="1"/>
          <w:sz w:val="24"/>
          <w:szCs w:val="24"/>
        </w:rPr>
        <w:t>i</w:t>
      </w:r>
      <w:r w:rsidRPr="009548AE">
        <w:rPr>
          <w:spacing w:val="-1"/>
          <w:sz w:val="24"/>
          <w:szCs w:val="24"/>
        </w:rPr>
        <w:t>a</w:t>
      </w:r>
      <w:r w:rsidRPr="009548AE">
        <w:rPr>
          <w:sz w:val="24"/>
          <w:szCs w:val="24"/>
        </w:rPr>
        <w:t>n</w:t>
      </w:r>
      <w:r w:rsidRPr="009548AE">
        <w:rPr>
          <w:spacing w:val="2"/>
          <w:sz w:val="24"/>
          <w:szCs w:val="24"/>
        </w:rPr>
        <w:t xml:space="preserve"> </w:t>
      </w:r>
      <w:r w:rsidRPr="009548AE">
        <w:rPr>
          <w:sz w:val="24"/>
          <w:szCs w:val="24"/>
        </w:rPr>
        <w:t xml:space="preserve">of </w:t>
      </w:r>
      <w:r w:rsidRPr="009548AE">
        <w:rPr>
          <w:sz w:val="24"/>
          <w:szCs w:val="24"/>
          <w:u w:val="single" w:color="000000"/>
        </w:rPr>
        <w:t xml:space="preserve"> </w:t>
      </w:r>
      <w:r w:rsidR="009548AE" w:rsidRPr="009548AE">
        <w:rPr>
          <w:sz w:val="24"/>
          <w:szCs w:val="24"/>
          <w:u w:val="single" w:color="000000"/>
        </w:rPr>
        <w:t>_________________________</w:t>
      </w:r>
      <w:r w:rsidRPr="009548AE">
        <w:rPr>
          <w:sz w:val="24"/>
          <w:szCs w:val="24"/>
          <w:u w:val="single" w:color="000000"/>
        </w:rPr>
        <w:t xml:space="preserve"> </w:t>
      </w:r>
      <w:r w:rsidR="009548AE" w:rsidRPr="009548AE">
        <w:rPr>
          <w:sz w:val="24"/>
          <w:szCs w:val="24"/>
          <w:u w:val="single" w:color="000000"/>
        </w:rPr>
        <w:t xml:space="preserve">                                                                </w:t>
      </w:r>
      <w:r w:rsidRPr="009548AE">
        <w:rPr>
          <w:sz w:val="24"/>
          <w:szCs w:val="24"/>
          <w:u w:val="single" w:color="000000"/>
        </w:rPr>
        <w:t xml:space="preserve">                                                  </w:t>
      </w:r>
      <w:r w:rsidRPr="009548AE">
        <w:rPr>
          <w:sz w:val="24"/>
          <w:szCs w:val="24"/>
        </w:rPr>
        <w:t>,</w:t>
      </w:r>
      <w:r w:rsidR="009548AE" w:rsidRPr="009548AE">
        <w:rPr>
          <w:sz w:val="24"/>
          <w:szCs w:val="24"/>
        </w:rPr>
        <w:t xml:space="preserve"> </w:t>
      </w:r>
      <w:r w:rsidRPr="009548AE">
        <w:rPr>
          <w:sz w:val="24"/>
          <w:szCs w:val="24"/>
        </w:rPr>
        <w:t>do</w:t>
      </w:r>
      <w:r w:rsidRPr="009548AE">
        <w:rPr>
          <w:spacing w:val="2"/>
          <w:sz w:val="24"/>
          <w:szCs w:val="24"/>
        </w:rPr>
        <w:t xml:space="preserve"> </w:t>
      </w:r>
      <w:r w:rsidRPr="009548AE">
        <w:rPr>
          <w:sz w:val="24"/>
          <w:szCs w:val="24"/>
        </w:rPr>
        <w:t>h</w:t>
      </w:r>
      <w:r w:rsidRPr="009548AE">
        <w:rPr>
          <w:spacing w:val="-1"/>
          <w:sz w:val="24"/>
          <w:szCs w:val="24"/>
        </w:rPr>
        <w:t>e</w:t>
      </w:r>
      <w:r w:rsidRPr="009548AE">
        <w:rPr>
          <w:spacing w:val="2"/>
          <w:sz w:val="24"/>
          <w:szCs w:val="24"/>
        </w:rPr>
        <w:t>r</w:t>
      </w:r>
      <w:r w:rsidRPr="009548AE">
        <w:rPr>
          <w:spacing w:val="-1"/>
          <w:sz w:val="24"/>
          <w:szCs w:val="24"/>
        </w:rPr>
        <w:t>e</w:t>
      </w:r>
      <w:r w:rsidRPr="009548AE">
        <w:rPr>
          <w:sz w:val="24"/>
          <w:szCs w:val="24"/>
        </w:rPr>
        <w:t>by</w:t>
      </w:r>
      <w:r w:rsidRPr="009548AE">
        <w:rPr>
          <w:spacing w:val="2"/>
          <w:sz w:val="24"/>
          <w:szCs w:val="24"/>
        </w:rPr>
        <w:t xml:space="preserve"> </w:t>
      </w:r>
      <w:r w:rsidRPr="009548AE">
        <w:rPr>
          <w:spacing w:val="-1"/>
          <w:sz w:val="24"/>
          <w:szCs w:val="24"/>
        </w:rPr>
        <w:t>a</w:t>
      </w:r>
      <w:r w:rsidRPr="009548AE">
        <w:rPr>
          <w:sz w:val="24"/>
          <w:szCs w:val="24"/>
        </w:rPr>
        <w:t>u</w:t>
      </w:r>
      <w:r w:rsidRPr="009548AE">
        <w:rPr>
          <w:spacing w:val="1"/>
          <w:sz w:val="24"/>
          <w:szCs w:val="24"/>
        </w:rPr>
        <w:t>t</w:t>
      </w:r>
      <w:r w:rsidRPr="009548AE">
        <w:rPr>
          <w:sz w:val="24"/>
          <w:szCs w:val="24"/>
        </w:rPr>
        <w:t>ho</w:t>
      </w:r>
      <w:r w:rsidRPr="009548AE">
        <w:rPr>
          <w:spacing w:val="2"/>
          <w:sz w:val="24"/>
          <w:szCs w:val="24"/>
        </w:rPr>
        <w:t>r</w:t>
      </w:r>
      <w:r w:rsidRPr="009548AE">
        <w:rPr>
          <w:spacing w:val="1"/>
          <w:sz w:val="24"/>
          <w:szCs w:val="24"/>
        </w:rPr>
        <w:t>i</w:t>
      </w:r>
      <w:r w:rsidRPr="009548AE">
        <w:rPr>
          <w:spacing w:val="-1"/>
          <w:sz w:val="24"/>
          <w:szCs w:val="24"/>
        </w:rPr>
        <w:t>z</w:t>
      </w:r>
      <w:r w:rsidRPr="009548AE">
        <w:rPr>
          <w:sz w:val="24"/>
          <w:szCs w:val="24"/>
        </w:rPr>
        <w:t xml:space="preserve">e </w:t>
      </w:r>
      <w:r w:rsidR="000C5577" w:rsidRPr="009548AE">
        <w:rPr>
          <w:sz w:val="24"/>
          <w:szCs w:val="24"/>
          <w:u w:val="single" w:color="000000"/>
        </w:rPr>
        <w:t>___________________________________________</w:t>
      </w:r>
      <w:r w:rsidRPr="009548AE">
        <w:rPr>
          <w:spacing w:val="-1"/>
          <w:sz w:val="24"/>
          <w:szCs w:val="24"/>
        </w:rPr>
        <w:t>a</w:t>
      </w:r>
      <w:r w:rsidRPr="009548AE">
        <w:rPr>
          <w:sz w:val="24"/>
          <w:szCs w:val="24"/>
        </w:rPr>
        <w:t xml:space="preserve">s </w:t>
      </w:r>
      <w:r w:rsidRPr="009548AE">
        <w:rPr>
          <w:spacing w:val="1"/>
          <w:sz w:val="24"/>
          <w:szCs w:val="24"/>
        </w:rPr>
        <w:t>m</w:t>
      </w:r>
      <w:r w:rsidRPr="009548AE">
        <w:rPr>
          <w:sz w:val="24"/>
          <w:szCs w:val="24"/>
        </w:rPr>
        <w:t>y</w:t>
      </w:r>
      <w:r w:rsidRPr="009548AE">
        <w:rPr>
          <w:spacing w:val="2"/>
          <w:sz w:val="24"/>
          <w:szCs w:val="24"/>
        </w:rPr>
        <w:t xml:space="preserve"> </w:t>
      </w:r>
      <w:r w:rsidRPr="009548AE">
        <w:rPr>
          <w:spacing w:val="-1"/>
          <w:sz w:val="24"/>
          <w:szCs w:val="24"/>
        </w:rPr>
        <w:t>a</w:t>
      </w:r>
      <w:r w:rsidRPr="009548AE">
        <w:rPr>
          <w:sz w:val="24"/>
          <w:szCs w:val="24"/>
        </w:rPr>
        <w:t>g</w:t>
      </w:r>
      <w:r w:rsidRPr="009548AE">
        <w:rPr>
          <w:spacing w:val="-1"/>
          <w:sz w:val="24"/>
          <w:szCs w:val="24"/>
        </w:rPr>
        <w:t>e</w:t>
      </w:r>
      <w:r w:rsidRPr="009548AE">
        <w:rPr>
          <w:sz w:val="24"/>
          <w:szCs w:val="24"/>
        </w:rPr>
        <w:t>n</w:t>
      </w:r>
      <w:r w:rsidRPr="009548AE">
        <w:rPr>
          <w:spacing w:val="1"/>
          <w:sz w:val="24"/>
          <w:szCs w:val="24"/>
        </w:rPr>
        <w:t>t</w:t>
      </w:r>
      <w:r w:rsidRPr="009548AE">
        <w:rPr>
          <w:spacing w:val="2"/>
          <w:sz w:val="24"/>
          <w:szCs w:val="24"/>
        </w:rPr>
        <w:t>(</w:t>
      </w:r>
      <w:r w:rsidRPr="009548AE">
        <w:rPr>
          <w:spacing w:val="-2"/>
          <w:sz w:val="24"/>
          <w:szCs w:val="24"/>
        </w:rPr>
        <w:t>s</w:t>
      </w:r>
      <w:r w:rsidRPr="009548AE">
        <w:rPr>
          <w:sz w:val="24"/>
          <w:szCs w:val="24"/>
        </w:rPr>
        <w:t>)</w:t>
      </w:r>
      <w:r w:rsidRPr="009548AE">
        <w:rPr>
          <w:spacing w:val="4"/>
          <w:sz w:val="24"/>
          <w:szCs w:val="24"/>
        </w:rPr>
        <w:t xml:space="preserve"> </w:t>
      </w:r>
      <w:r w:rsidRPr="009548AE">
        <w:rPr>
          <w:spacing w:val="1"/>
          <w:sz w:val="24"/>
          <w:szCs w:val="24"/>
        </w:rPr>
        <w:t>t</w:t>
      </w:r>
      <w:r w:rsidRPr="009548AE">
        <w:rPr>
          <w:sz w:val="24"/>
          <w:szCs w:val="24"/>
        </w:rPr>
        <w:t>o</w:t>
      </w:r>
      <w:r w:rsidRPr="009548AE">
        <w:rPr>
          <w:spacing w:val="-2"/>
          <w:sz w:val="24"/>
          <w:szCs w:val="24"/>
        </w:rPr>
        <w:t xml:space="preserve"> </w:t>
      </w:r>
      <w:r w:rsidRPr="009548AE">
        <w:rPr>
          <w:spacing w:val="-1"/>
          <w:sz w:val="24"/>
          <w:szCs w:val="24"/>
        </w:rPr>
        <w:t>c</w:t>
      </w:r>
      <w:r w:rsidRPr="009548AE">
        <w:rPr>
          <w:sz w:val="24"/>
          <w:szCs w:val="24"/>
        </w:rPr>
        <w:t>on</w:t>
      </w:r>
      <w:r w:rsidRPr="009548AE">
        <w:rPr>
          <w:spacing w:val="-2"/>
          <w:sz w:val="24"/>
          <w:szCs w:val="24"/>
        </w:rPr>
        <w:t>s</w:t>
      </w:r>
      <w:r w:rsidRPr="009548AE">
        <w:rPr>
          <w:spacing w:val="-1"/>
          <w:sz w:val="24"/>
          <w:szCs w:val="24"/>
        </w:rPr>
        <w:t>e</w:t>
      </w:r>
      <w:r w:rsidRPr="009548AE">
        <w:rPr>
          <w:sz w:val="24"/>
          <w:szCs w:val="24"/>
        </w:rPr>
        <w:t>nt</w:t>
      </w:r>
      <w:r w:rsidR="00690442" w:rsidRPr="009548AE">
        <w:rPr>
          <w:sz w:val="24"/>
          <w:szCs w:val="24"/>
        </w:rPr>
        <w:t xml:space="preserve"> to</w:t>
      </w:r>
      <w:r w:rsidRPr="009548AE">
        <w:rPr>
          <w:spacing w:val="3"/>
          <w:sz w:val="24"/>
          <w:szCs w:val="24"/>
        </w:rPr>
        <w:t xml:space="preserve"> </w:t>
      </w:r>
      <w:r w:rsidR="00AF6250" w:rsidRPr="009548AE">
        <w:rPr>
          <w:spacing w:val="1"/>
          <w:sz w:val="24"/>
          <w:szCs w:val="24"/>
        </w:rPr>
        <w:t xml:space="preserve">medical </w:t>
      </w:r>
      <w:r w:rsidR="00AF6250" w:rsidRPr="009548AE">
        <w:rPr>
          <w:sz w:val="24"/>
          <w:szCs w:val="24"/>
        </w:rPr>
        <w:t>treatment</w:t>
      </w:r>
      <w:r w:rsidR="00690442" w:rsidRPr="009548AE">
        <w:rPr>
          <w:sz w:val="24"/>
          <w:szCs w:val="24"/>
        </w:rPr>
        <w:t xml:space="preserve"> and/or </w:t>
      </w:r>
      <w:r w:rsidRPr="009548AE">
        <w:rPr>
          <w:sz w:val="24"/>
          <w:szCs w:val="24"/>
        </w:rPr>
        <w:t>d</w:t>
      </w:r>
      <w:r w:rsidRPr="009548AE">
        <w:rPr>
          <w:spacing w:val="1"/>
          <w:sz w:val="24"/>
          <w:szCs w:val="24"/>
        </w:rPr>
        <w:t>i</w:t>
      </w:r>
      <w:r w:rsidRPr="009548AE">
        <w:rPr>
          <w:spacing w:val="-1"/>
          <w:sz w:val="24"/>
          <w:szCs w:val="24"/>
        </w:rPr>
        <w:t>a</w:t>
      </w:r>
      <w:r w:rsidRPr="009548AE">
        <w:rPr>
          <w:sz w:val="24"/>
          <w:szCs w:val="24"/>
        </w:rPr>
        <w:t>gno</w:t>
      </w:r>
      <w:r w:rsidRPr="009548AE">
        <w:rPr>
          <w:spacing w:val="-2"/>
          <w:sz w:val="24"/>
          <w:szCs w:val="24"/>
        </w:rPr>
        <w:t>s</w:t>
      </w:r>
      <w:r w:rsidRPr="009548AE">
        <w:rPr>
          <w:spacing w:val="1"/>
          <w:sz w:val="24"/>
          <w:szCs w:val="24"/>
        </w:rPr>
        <w:t>i</w:t>
      </w:r>
      <w:r w:rsidRPr="009548AE">
        <w:rPr>
          <w:sz w:val="24"/>
          <w:szCs w:val="24"/>
        </w:rPr>
        <w:t>s of</w:t>
      </w:r>
      <w:r w:rsidRPr="009548AE">
        <w:rPr>
          <w:spacing w:val="4"/>
          <w:sz w:val="24"/>
          <w:szCs w:val="24"/>
        </w:rPr>
        <w:t xml:space="preserve"> </w:t>
      </w:r>
      <w:r w:rsidRPr="009548AE">
        <w:rPr>
          <w:spacing w:val="-1"/>
          <w:sz w:val="24"/>
          <w:szCs w:val="24"/>
        </w:rPr>
        <w:t>ca</w:t>
      </w:r>
      <w:r w:rsidRPr="009548AE">
        <w:rPr>
          <w:spacing w:val="2"/>
          <w:sz w:val="24"/>
          <w:szCs w:val="24"/>
        </w:rPr>
        <w:t>r</w:t>
      </w:r>
      <w:r w:rsidRPr="009548AE">
        <w:rPr>
          <w:sz w:val="24"/>
          <w:szCs w:val="24"/>
        </w:rPr>
        <w:t>e</w:t>
      </w:r>
      <w:r w:rsidRPr="009548AE">
        <w:rPr>
          <w:spacing w:val="2"/>
          <w:sz w:val="24"/>
          <w:szCs w:val="24"/>
        </w:rPr>
        <w:t xml:space="preserve"> </w:t>
      </w:r>
      <w:r w:rsidRPr="009548AE">
        <w:rPr>
          <w:sz w:val="24"/>
          <w:szCs w:val="24"/>
        </w:rPr>
        <w:t>wh</w:t>
      </w:r>
      <w:r w:rsidRPr="009548AE">
        <w:rPr>
          <w:spacing w:val="1"/>
          <w:sz w:val="24"/>
          <w:szCs w:val="24"/>
        </w:rPr>
        <w:t>i</w:t>
      </w:r>
      <w:r w:rsidRPr="009548AE">
        <w:rPr>
          <w:spacing w:val="-1"/>
          <w:sz w:val="24"/>
          <w:szCs w:val="24"/>
        </w:rPr>
        <w:t>c</w:t>
      </w:r>
      <w:r w:rsidRPr="009548AE">
        <w:rPr>
          <w:sz w:val="24"/>
          <w:szCs w:val="24"/>
        </w:rPr>
        <w:t>h</w:t>
      </w:r>
      <w:r w:rsidRPr="009548AE">
        <w:rPr>
          <w:spacing w:val="2"/>
          <w:sz w:val="24"/>
          <w:szCs w:val="24"/>
        </w:rPr>
        <w:t xml:space="preserve"> </w:t>
      </w:r>
      <w:r w:rsidRPr="009548AE">
        <w:rPr>
          <w:spacing w:val="1"/>
          <w:sz w:val="24"/>
          <w:szCs w:val="24"/>
        </w:rPr>
        <w:t>i</w:t>
      </w:r>
      <w:r w:rsidRPr="009548AE">
        <w:rPr>
          <w:sz w:val="24"/>
          <w:szCs w:val="24"/>
        </w:rPr>
        <w:t>s d</w:t>
      </w:r>
      <w:r w:rsidRPr="009548AE">
        <w:rPr>
          <w:spacing w:val="-1"/>
          <w:sz w:val="24"/>
          <w:szCs w:val="24"/>
        </w:rPr>
        <w:t>ee</w:t>
      </w:r>
      <w:r w:rsidRPr="009548AE">
        <w:rPr>
          <w:spacing w:val="1"/>
          <w:sz w:val="24"/>
          <w:szCs w:val="24"/>
        </w:rPr>
        <w:t>m</w:t>
      </w:r>
      <w:r w:rsidRPr="009548AE">
        <w:rPr>
          <w:spacing w:val="-1"/>
          <w:sz w:val="24"/>
          <w:szCs w:val="24"/>
        </w:rPr>
        <w:t>e</w:t>
      </w:r>
      <w:r w:rsidRPr="009548AE">
        <w:rPr>
          <w:sz w:val="24"/>
          <w:szCs w:val="24"/>
        </w:rPr>
        <w:t>d</w:t>
      </w:r>
      <w:r w:rsidRPr="009548AE">
        <w:rPr>
          <w:spacing w:val="2"/>
          <w:sz w:val="24"/>
          <w:szCs w:val="24"/>
        </w:rPr>
        <w:t xml:space="preserve"> </w:t>
      </w:r>
      <w:r w:rsidRPr="009548AE">
        <w:rPr>
          <w:spacing w:val="-1"/>
          <w:sz w:val="24"/>
          <w:szCs w:val="24"/>
        </w:rPr>
        <w:t>a</w:t>
      </w:r>
      <w:r w:rsidRPr="009548AE">
        <w:rPr>
          <w:sz w:val="24"/>
          <w:szCs w:val="24"/>
        </w:rPr>
        <w:t>dv</w:t>
      </w:r>
      <w:r w:rsidRPr="009548AE">
        <w:rPr>
          <w:spacing w:val="1"/>
          <w:sz w:val="24"/>
          <w:szCs w:val="24"/>
        </w:rPr>
        <w:t>i</w:t>
      </w:r>
      <w:r w:rsidRPr="009548AE">
        <w:rPr>
          <w:spacing w:val="-2"/>
          <w:sz w:val="24"/>
          <w:szCs w:val="24"/>
        </w:rPr>
        <w:t>s</w:t>
      </w:r>
      <w:r w:rsidRPr="009548AE">
        <w:rPr>
          <w:spacing w:val="-1"/>
          <w:sz w:val="24"/>
          <w:szCs w:val="24"/>
        </w:rPr>
        <w:t>a</w:t>
      </w:r>
      <w:r w:rsidRPr="009548AE">
        <w:rPr>
          <w:sz w:val="24"/>
          <w:szCs w:val="24"/>
        </w:rPr>
        <w:t>b</w:t>
      </w:r>
      <w:r w:rsidRPr="009548AE">
        <w:rPr>
          <w:spacing w:val="1"/>
          <w:sz w:val="24"/>
          <w:szCs w:val="24"/>
        </w:rPr>
        <w:t>l</w:t>
      </w:r>
      <w:r w:rsidRPr="009548AE">
        <w:rPr>
          <w:sz w:val="24"/>
          <w:szCs w:val="24"/>
        </w:rPr>
        <w:t>e</w:t>
      </w:r>
      <w:r w:rsidRPr="009548AE">
        <w:rPr>
          <w:spacing w:val="2"/>
          <w:sz w:val="24"/>
          <w:szCs w:val="24"/>
        </w:rPr>
        <w:t xml:space="preserve"> </w:t>
      </w:r>
      <w:r w:rsidRPr="009548AE">
        <w:rPr>
          <w:sz w:val="24"/>
          <w:szCs w:val="24"/>
        </w:rPr>
        <w:t>by</w:t>
      </w:r>
      <w:r w:rsidRPr="009548AE">
        <w:rPr>
          <w:spacing w:val="-2"/>
          <w:sz w:val="24"/>
          <w:szCs w:val="24"/>
        </w:rPr>
        <w:t xml:space="preserve"> </w:t>
      </w:r>
      <w:r w:rsidRPr="009548AE">
        <w:rPr>
          <w:spacing w:val="-1"/>
          <w:sz w:val="24"/>
          <w:szCs w:val="24"/>
        </w:rPr>
        <w:t>a</w:t>
      </w:r>
      <w:r w:rsidRPr="009548AE">
        <w:rPr>
          <w:sz w:val="24"/>
          <w:szCs w:val="24"/>
        </w:rPr>
        <w:t>nd</w:t>
      </w:r>
      <w:r w:rsidRPr="009548AE">
        <w:rPr>
          <w:spacing w:val="2"/>
          <w:sz w:val="24"/>
          <w:szCs w:val="24"/>
        </w:rPr>
        <w:t xml:space="preserve"> </w:t>
      </w:r>
      <w:r w:rsidRPr="009548AE">
        <w:rPr>
          <w:spacing w:val="1"/>
          <w:sz w:val="24"/>
          <w:szCs w:val="24"/>
        </w:rPr>
        <w:t>i</w:t>
      </w:r>
      <w:r w:rsidRPr="009548AE">
        <w:rPr>
          <w:sz w:val="24"/>
          <w:szCs w:val="24"/>
        </w:rPr>
        <w:t xml:space="preserve">s </w:t>
      </w:r>
      <w:r w:rsidRPr="009548AE">
        <w:rPr>
          <w:spacing w:val="1"/>
          <w:sz w:val="24"/>
          <w:szCs w:val="24"/>
        </w:rPr>
        <w:t>t</w:t>
      </w:r>
      <w:r w:rsidRPr="009548AE">
        <w:rPr>
          <w:sz w:val="24"/>
          <w:szCs w:val="24"/>
        </w:rPr>
        <w:t>o</w:t>
      </w:r>
      <w:r w:rsidRPr="009548AE">
        <w:rPr>
          <w:spacing w:val="2"/>
          <w:sz w:val="24"/>
          <w:szCs w:val="24"/>
        </w:rPr>
        <w:t xml:space="preserve"> </w:t>
      </w:r>
      <w:r w:rsidRPr="009548AE">
        <w:rPr>
          <w:sz w:val="24"/>
          <w:szCs w:val="24"/>
        </w:rPr>
        <w:t>be</w:t>
      </w:r>
      <w:r w:rsidRPr="009548AE">
        <w:rPr>
          <w:spacing w:val="-3"/>
          <w:sz w:val="24"/>
          <w:szCs w:val="24"/>
        </w:rPr>
        <w:t xml:space="preserve"> </w:t>
      </w:r>
      <w:r w:rsidRPr="009548AE">
        <w:rPr>
          <w:spacing w:val="2"/>
          <w:sz w:val="24"/>
          <w:szCs w:val="24"/>
        </w:rPr>
        <w:t>r</w:t>
      </w:r>
      <w:r w:rsidRPr="009548AE">
        <w:rPr>
          <w:spacing w:val="-1"/>
          <w:sz w:val="24"/>
          <w:szCs w:val="24"/>
        </w:rPr>
        <w:t>e</w:t>
      </w:r>
      <w:r w:rsidRPr="009548AE">
        <w:rPr>
          <w:sz w:val="24"/>
          <w:szCs w:val="24"/>
        </w:rPr>
        <w:t>nd</w:t>
      </w:r>
      <w:r w:rsidRPr="009548AE">
        <w:rPr>
          <w:spacing w:val="-1"/>
          <w:sz w:val="24"/>
          <w:szCs w:val="24"/>
        </w:rPr>
        <w:t>e</w:t>
      </w:r>
      <w:r w:rsidRPr="009548AE">
        <w:rPr>
          <w:spacing w:val="2"/>
          <w:sz w:val="24"/>
          <w:szCs w:val="24"/>
        </w:rPr>
        <w:t>r</w:t>
      </w:r>
      <w:r w:rsidRPr="009548AE">
        <w:rPr>
          <w:spacing w:val="-1"/>
          <w:sz w:val="24"/>
          <w:szCs w:val="24"/>
        </w:rPr>
        <w:t>e</w:t>
      </w:r>
      <w:r w:rsidRPr="009548AE">
        <w:rPr>
          <w:sz w:val="24"/>
          <w:szCs w:val="24"/>
        </w:rPr>
        <w:t>d</w:t>
      </w:r>
      <w:r w:rsidRPr="009548AE">
        <w:rPr>
          <w:spacing w:val="2"/>
          <w:sz w:val="24"/>
          <w:szCs w:val="24"/>
        </w:rPr>
        <w:t xml:space="preserve"> </w:t>
      </w:r>
      <w:r w:rsidRPr="009548AE">
        <w:rPr>
          <w:sz w:val="24"/>
          <w:szCs w:val="24"/>
        </w:rPr>
        <w:t>und</w:t>
      </w:r>
      <w:r w:rsidRPr="009548AE">
        <w:rPr>
          <w:spacing w:val="-1"/>
          <w:sz w:val="24"/>
          <w:szCs w:val="24"/>
        </w:rPr>
        <w:t>e</w:t>
      </w:r>
      <w:r w:rsidRPr="009548AE">
        <w:rPr>
          <w:spacing w:val="-3"/>
          <w:sz w:val="24"/>
          <w:szCs w:val="24"/>
        </w:rPr>
        <w:t>r</w:t>
      </w:r>
      <w:r w:rsidRPr="009548AE">
        <w:rPr>
          <w:sz w:val="24"/>
          <w:szCs w:val="24"/>
        </w:rPr>
        <w:t xml:space="preserve">, </w:t>
      </w:r>
      <w:r w:rsidRPr="009548AE">
        <w:rPr>
          <w:spacing w:val="1"/>
          <w:sz w:val="24"/>
          <w:szCs w:val="24"/>
        </w:rPr>
        <w:t>t</w:t>
      </w:r>
      <w:r w:rsidRPr="009548AE">
        <w:rPr>
          <w:sz w:val="24"/>
          <w:szCs w:val="24"/>
        </w:rPr>
        <w:t>he</w:t>
      </w:r>
      <w:r w:rsidRPr="009548AE">
        <w:rPr>
          <w:spacing w:val="2"/>
          <w:sz w:val="24"/>
          <w:szCs w:val="24"/>
        </w:rPr>
        <w:t xml:space="preserve"> </w:t>
      </w:r>
      <w:r w:rsidRPr="009548AE">
        <w:rPr>
          <w:sz w:val="24"/>
          <w:szCs w:val="24"/>
        </w:rPr>
        <w:t>g</w:t>
      </w:r>
      <w:r w:rsidRPr="009548AE">
        <w:rPr>
          <w:spacing w:val="-1"/>
          <w:sz w:val="24"/>
          <w:szCs w:val="24"/>
        </w:rPr>
        <w:t>e</w:t>
      </w:r>
      <w:r w:rsidRPr="009548AE">
        <w:rPr>
          <w:sz w:val="24"/>
          <w:szCs w:val="24"/>
        </w:rPr>
        <w:t>n</w:t>
      </w:r>
      <w:r w:rsidRPr="009548AE">
        <w:rPr>
          <w:spacing w:val="-1"/>
          <w:sz w:val="24"/>
          <w:szCs w:val="24"/>
        </w:rPr>
        <w:t>e</w:t>
      </w:r>
      <w:r w:rsidRPr="009548AE">
        <w:rPr>
          <w:spacing w:val="2"/>
          <w:sz w:val="24"/>
          <w:szCs w:val="24"/>
        </w:rPr>
        <w:t>r</w:t>
      </w:r>
      <w:r w:rsidRPr="009548AE">
        <w:rPr>
          <w:spacing w:val="-1"/>
          <w:sz w:val="24"/>
          <w:szCs w:val="24"/>
        </w:rPr>
        <w:t>a</w:t>
      </w:r>
      <w:r w:rsidRPr="009548AE">
        <w:rPr>
          <w:sz w:val="24"/>
          <w:szCs w:val="24"/>
        </w:rPr>
        <w:t>l</w:t>
      </w:r>
      <w:r w:rsidRPr="009548AE">
        <w:rPr>
          <w:spacing w:val="3"/>
          <w:sz w:val="24"/>
          <w:szCs w:val="24"/>
        </w:rPr>
        <w:t xml:space="preserve"> </w:t>
      </w:r>
      <w:r w:rsidRPr="009548AE">
        <w:rPr>
          <w:spacing w:val="-5"/>
          <w:sz w:val="24"/>
          <w:szCs w:val="24"/>
        </w:rPr>
        <w:t>o</w:t>
      </w:r>
      <w:r w:rsidRPr="009548AE">
        <w:rPr>
          <w:sz w:val="24"/>
          <w:szCs w:val="24"/>
        </w:rPr>
        <w:t>r</w:t>
      </w:r>
      <w:r w:rsidRPr="009548AE">
        <w:rPr>
          <w:spacing w:val="4"/>
          <w:sz w:val="24"/>
          <w:szCs w:val="24"/>
        </w:rPr>
        <w:t xml:space="preserve"> </w:t>
      </w:r>
      <w:r w:rsidRPr="009548AE">
        <w:rPr>
          <w:spacing w:val="-2"/>
          <w:sz w:val="24"/>
          <w:szCs w:val="24"/>
        </w:rPr>
        <w:t>s</w:t>
      </w:r>
      <w:r w:rsidRPr="009548AE">
        <w:rPr>
          <w:sz w:val="24"/>
          <w:szCs w:val="24"/>
        </w:rPr>
        <w:t>p</w:t>
      </w:r>
      <w:r w:rsidRPr="009548AE">
        <w:rPr>
          <w:spacing w:val="-1"/>
          <w:sz w:val="24"/>
          <w:szCs w:val="24"/>
        </w:rPr>
        <w:t>ec</w:t>
      </w:r>
      <w:r w:rsidRPr="009548AE">
        <w:rPr>
          <w:spacing w:val="1"/>
          <w:sz w:val="24"/>
          <w:szCs w:val="24"/>
        </w:rPr>
        <w:t>i</w:t>
      </w:r>
      <w:r w:rsidRPr="009548AE">
        <w:rPr>
          <w:spacing w:val="-1"/>
          <w:sz w:val="24"/>
          <w:szCs w:val="24"/>
        </w:rPr>
        <w:t>a</w:t>
      </w:r>
      <w:r w:rsidRPr="009548AE">
        <w:rPr>
          <w:sz w:val="24"/>
          <w:szCs w:val="24"/>
        </w:rPr>
        <w:t xml:space="preserve">l </w:t>
      </w:r>
      <w:r w:rsidRPr="009548AE">
        <w:rPr>
          <w:spacing w:val="-2"/>
          <w:sz w:val="24"/>
          <w:szCs w:val="24"/>
        </w:rPr>
        <w:t>s</w:t>
      </w:r>
      <w:r w:rsidRPr="009548AE">
        <w:rPr>
          <w:sz w:val="24"/>
          <w:szCs w:val="24"/>
        </w:rPr>
        <w:t>up</w:t>
      </w:r>
      <w:r w:rsidRPr="009548AE">
        <w:rPr>
          <w:spacing w:val="-1"/>
          <w:sz w:val="24"/>
          <w:szCs w:val="24"/>
        </w:rPr>
        <w:t>e</w:t>
      </w:r>
      <w:r w:rsidRPr="009548AE">
        <w:rPr>
          <w:spacing w:val="2"/>
          <w:sz w:val="24"/>
          <w:szCs w:val="24"/>
        </w:rPr>
        <w:t>r</w:t>
      </w:r>
      <w:r w:rsidRPr="009548AE">
        <w:rPr>
          <w:sz w:val="24"/>
          <w:szCs w:val="24"/>
        </w:rPr>
        <w:t>v</w:t>
      </w:r>
      <w:r w:rsidRPr="009548AE">
        <w:rPr>
          <w:spacing w:val="1"/>
          <w:sz w:val="24"/>
          <w:szCs w:val="24"/>
        </w:rPr>
        <w:t>i</w:t>
      </w:r>
      <w:r w:rsidRPr="009548AE">
        <w:rPr>
          <w:spacing w:val="-2"/>
          <w:sz w:val="24"/>
          <w:szCs w:val="24"/>
        </w:rPr>
        <w:t>s</w:t>
      </w:r>
      <w:r w:rsidRPr="009548AE">
        <w:rPr>
          <w:spacing w:val="1"/>
          <w:sz w:val="24"/>
          <w:szCs w:val="24"/>
        </w:rPr>
        <w:t>i</w:t>
      </w:r>
      <w:r w:rsidRPr="009548AE">
        <w:rPr>
          <w:sz w:val="24"/>
          <w:szCs w:val="24"/>
        </w:rPr>
        <w:t>on</w:t>
      </w:r>
      <w:r w:rsidRPr="009548AE">
        <w:rPr>
          <w:spacing w:val="2"/>
          <w:sz w:val="24"/>
          <w:szCs w:val="24"/>
        </w:rPr>
        <w:t xml:space="preserve"> </w:t>
      </w:r>
      <w:r w:rsidRPr="009548AE">
        <w:rPr>
          <w:sz w:val="24"/>
          <w:szCs w:val="24"/>
        </w:rPr>
        <w:t>of</w:t>
      </w:r>
      <w:r w:rsidRPr="009548AE">
        <w:rPr>
          <w:spacing w:val="4"/>
          <w:sz w:val="24"/>
          <w:szCs w:val="24"/>
        </w:rPr>
        <w:t xml:space="preserve"> </w:t>
      </w:r>
      <w:r w:rsidRPr="009548AE">
        <w:rPr>
          <w:sz w:val="24"/>
          <w:szCs w:val="24"/>
        </w:rPr>
        <w:t>a</w:t>
      </w:r>
      <w:r w:rsidRPr="009548AE">
        <w:rPr>
          <w:spacing w:val="2"/>
          <w:sz w:val="24"/>
          <w:szCs w:val="24"/>
        </w:rPr>
        <w:t xml:space="preserve"> </w:t>
      </w:r>
      <w:r w:rsidRPr="009548AE">
        <w:rPr>
          <w:spacing w:val="1"/>
          <w:sz w:val="24"/>
          <w:szCs w:val="24"/>
        </w:rPr>
        <w:t>li</w:t>
      </w:r>
      <w:r w:rsidRPr="009548AE">
        <w:rPr>
          <w:spacing w:val="-1"/>
          <w:sz w:val="24"/>
          <w:szCs w:val="24"/>
        </w:rPr>
        <w:t>ce</w:t>
      </w:r>
      <w:r w:rsidRPr="009548AE">
        <w:rPr>
          <w:sz w:val="24"/>
          <w:szCs w:val="24"/>
        </w:rPr>
        <w:t>n</w:t>
      </w:r>
      <w:r w:rsidRPr="009548AE">
        <w:rPr>
          <w:spacing w:val="-2"/>
          <w:sz w:val="24"/>
          <w:szCs w:val="24"/>
        </w:rPr>
        <w:t>s</w:t>
      </w:r>
      <w:r w:rsidRPr="009548AE">
        <w:rPr>
          <w:spacing w:val="-1"/>
          <w:sz w:val="24"/>
          <w:szCs w:val="24"/>
        </w:rPr>
        <w:t>e</w:t>
      </w:r>
      <w:r w:rsidRPr="009548AE">
        <w:rPr>
          <w:sz w:val="24"/>
          <w:szCs w:val="24"/>
        </w:rPr>
        <w:t>d</w:t>
      </w:r>
      <w:r w:rsidRPr="009548AE">
        <w:rPr>
          <w:spacing w:val="2"/>
          <w:sz w:val="24"/>
          <w:szCs w:val="24"/>
        </w:rPr>
        <w:t xml:space="preserve"> </w:t>
      </w:r>
      <w:r w:rsidR="009548AE" w:rsidRPr="009548AE">
        <w:rPr>
          <w:sz w:val="24"/>
          <w:szCs w:val="24"/>
        </w:rPr>
        <w:t>professional counselor</w:t>
      </w:r>
      <w:r w:rsidR="004D1886" w:rsidRPr="009548AE">
        <w:rPr>
          <w:sz w:val="24"/>
          <w:szCs w:val="24"/>
        </w:rPr>
        <w:t xml:space="preserve">. </w:t>
      </w:r>
      <w:r w:rsidRPr="009548AE">
        <w:rPr>
          <w:spacing w:val="2"/>
          <w:sz w:val="24"/>
          <w:szCs w:val="24"/>
        </w:rPr>
        <w:t>T</w:t>
      </w:r>
      <w:r w:rsidRPr="009548AE">
        <w:rPr>
          <w:sz w:val="24"/>
          <w:szCs w:val="24"/>
        </w:rPr>
        <w:t>h</w:t>
      </w:r>
      <w:r w:rsidRPr="009548AE">
        <w:rPr>
          <w:spacing w:val="1"/>
          <w:sz w:val="24"/>
          <w:szCs w:val="24"/>
        </w:rPr>
        <w:t>i</w:t>
      </w:r>
      <w:r w:rsidRPr="009548AE">
        <w:rPr>
          <w:sz w:val="24"/>
          <w:szCs w:val="24"/>
        </w:rPr>
        <w:t xml:space="preserve">s </w:t>
      </w:r>
      <w:r w:rsidRPr="009548AE">
        <w:rPr>
          <w:spacing w:val="-1"/>
          <w:sz w:val="24"/>
          <w:szCs w:val="24"/>
        </w:rPr>
        <w:t>a</w:t>
      </w:r>
      <w:r w:rsidRPr="009548AE">
        <w:rPr>
          <w:sz w:val="24"/>
          <w:szCs w:val="24"/>
        </w:rPr>
        <w:t>u</w:t>
      </w:r>
      <w:r w:rsidRPr="009548AE">
        <w:rPr>
          <w:spacing w:val="1"/>
          <w:sz w:val="24"/>
          <w:szCs w:val="24"/>
        </w:rPr>
        <w:t>t</w:t>
      </w:r>
      <w:r w:rsidRPr="009548AE">
        <w:rPr>
          <w:sz w:val="24"/>
          <w:szCs w:val="24"/>
        </w:rPr>
        <w:t>h</w:t>
      </w:r>
      <w:r w:rsidRPr="009548AE">
        <w:rPr>
          <w:spacing w:val="-5"/>
          <w:sz w:val="24"/>
          <w:szCs w:val="24"/>
        </w:rPr>
        <w:t>o</w:t>
      </w:r>
      <w:r w:rsidRPr="009548AE">
        <w:rPr>
          <w:spacing w:val="2"/>
          <w:sz w:val="24"/>
          <w:szCs w:val="24"/>
        </w:rPr>
        <w:t>r</w:t>
      </w:r>
      <w:r w:rsidRPr="009548AE">
        <w:rPr>
          <w:spacing w:val="1"/>
          <w:sz w:val="24"/>
          <w:szCs w:val="24"/>
        </w:rPr>
        <w:t>i</w:t>
      </w:r>
      <w:r w:rsidRPr="009548AE">
        <w:rPr>
          <w:spacing w:val="-5"/>
          <w:sz w:val="24"/>
          <w:szCs w:val="24"/>
        </w:rPr>
        <w:t>z</w:t>
      </w:r>
      <w:r w:rsidRPr="009548AE">
        <w:rPr>
          <w:spacing w:val="-1"/>
          <w:sz w:val="24"/>
          <w:szCs w:val="24"/>
        </w:rPr>
        <w:t>a</w:t>
      </w:r>
      <w:r w:rsidRPr="009548AE">
        <w:rPr>
          <w:spacing w:val="1"/>
          <w:sz w:val="24"/>
          <w:szCs w:val="24"/>
        </w:rPr>
        <w:t>ti</w:t>
      </w:r>
      <w:r w:rsidRPr="009548AE">
        <w:rPr>
          <w:sz w:val="24"/>
          <w:szCs w:val="24"/>
        </w:rPr>
        <w:t>on</w:t>
      </w:r>
      <w:r w:rsidRPr="009548AE">
        <w:rPr>
          <w:spacing w:val="2"/>
          <w:sz w:val="24"/>
          <w:szCs w:val="24"/>
        </w:rPr>
        <w:t xml:space="preserve"> </w:t>
      </w:r>
      <w:r w:rsidR="000C5577" w:rsidRPr="009548AE">
        <w:rPr>
          <w:spacing w:val="1"/>
          <w:sz w:val="24"/>
          <w:szCs w:val="24"/>
        </w:rPr>
        <w:t>also includes</w:t>
      </w:r>
      <w:r w:rsidRPr="009548AE">
        <w:rPr>
          <w:sz w:val="24"/>
          <w:szCs w:val="24"/>
        </w:rPr>
        <w:t xml:space="preserve"> </w:t>
      </w:r>
      <w:r w:rsidR="00690442" w:rsidRPr="009548AE">
        <w:rPr>
          <w:sz w:val="24"/>
          <w:szCs w:val="24"/>
        </w:rPr>
        <w:t>psychological treatment and/or d</w:t>
      </w:r>
      <w:r w:rsidR="00690442" w:rsidRPr="009548AE">
        <w:rPr>
          <w:spacing w:val="1"/>
          <w:sz w:val="24"/>
          <w:szCs w:val="24"/>
        </w:rPr>
        <w:t>i</w:t>
      </w:r>
      <w:r w:rsidR="00690442" w:rsidRPr="009548AE">
        <w:rPr>
          <w:spacing w:val="-1"/>
          <w:sz w:val="24"/>
          <w:szCs w:val="24"/>
        </w:rPr>
        <w:t>a</w:t>
      </w:r>
      <w:r w:rsidR="00690442" w:rsidRPr="009548AE">
        <w:rPr>
          <w:sz w:val="24"/>
          <w:szCs w:val="24"/>
        </w:rPr>
        <w:t>gno</w:t>
      </w:r>
      <w:r w:rsidR="00690442" w:rsidRPr="009548AE">
        <w:rPr>
          <w:spacing w:val="-2"/>
          <w:sz w:val="24"/>
          <w:szCs w:val="24"/>
        </w:rPr>
        <w:t>s</w:t>
      </w:r>
      <w:r w:rsidR="00690442" w:rsidRPr="009548AE">
        <w:rPr>
          <w:spacing w:val="1"/>
          <w:sz w:val="24"/>
          <w:szCs w:val="24"/>
        </w:rPr>
        <w:t>i</w:t>
      </w:r>
      <w:r w:rsidR="00690442" w:rsidRPr="009548AE">
        <w:rPr>
          <w:sz w:val="24"/>
          <w:szCs w:val="24"/>
        </w:rPr>
        <w:t>s of</w:t>
      </w:r>
      <w:r w:rsidR="00690442" w:rsidRPr="009548AE">
        <w:rPr>
          <w:spacing w:val="4"/>
          <w:sz w:val="24"/>
          <w:szCs w:val="24"/>
        </w:rPr>
        <w:t xml:space="preserve"> </w:t>
      </w:r>
      <w:r w:rsidR="00690442" w:rsidRPr="009548AE">
        <w:rPr>
          <w:spacing w:val="-1"/>
          <w:sz w:val="24"/>
          <w:szCs w:val="24"/>
        </w:rPr>
        <w:t>ca</w:t>
      </w:r>
      <w:r w:rsidR="00690442" w:rsidRPr="009548AE">
        <w:rPr>
          <w:spacing w:val="2"/>
          <w:sz w:val="24"/>
          <w:szCs w:val="24"/>
        </w:rPr>
        <w:t>r</w:t>
      </w:r>
      <w:r w:rsidR="00690442" w:rsidRPr="009548AE">
        <w:rPr>
          <w:sz w:val="24"/>
          <w:szCs w:val="24"/>
        </w:rPr>
        <w:t>e</w:t>
      </w:r>
      <w:r w:rsidR="00690442" w:rsidRPr="009548AE">
        <w:rPr>
          <w:spacing w:val="2"/>
          <w:sz w:val="24"/>
          <w:szCs w:val="24"/>
        </w:rPr>
        <w:t xml:space="preserve"> </w:t>
      </w:r>
      <w:r w:rsidR="00690442" w:rsidRPr="009548AE">
        <w:rPr>
          <w:sz w:val="24"/>
          <w:szCs w:val="24"/>
        </w:rPr>
        <w:t>wh</w:t>
      </w:r>
      <w:r w:rsidR="00690442" w:rsidRPr="009548AE">
        <w:rPr>
          <w:spacing w:val="1"/>
          <w:sz w:val="24"/>
          <w:szCs w:val="24"/>
        </w:rPr>
        <w:t>i</w:t>
      </w:r>
      <w:r w:rsidR="00690442" w:rsidRPr="009548AE">
        <w:rPr>
          <w:spacing w:val="-1"/>
          <w:sz w:val="24"/>
          <w:szCs w:val="24"/>
        </w:rPr>
        <w:t>c</w:t>
      </w:r>
      <w:r w:rsidR="00690442" w:rsidRPr="009548AE">
        <w:rPr>
          <w:sz w:val="24"/>
          <w:szCs w:val="24"/>
        </w:rPr>
        <w:t>h</w:t>
      </w:r>
      <w:r w:rsidR="00690442" w:rsidRPr="009548AE">
        <w:rPr>
          <w:spacing w:val="2"/>
          <w:sz w:val="24"/>
          <w:szCs w:val="24"/>
        </w:rPr>
        <w:t xml:space="preserve"> </w:t>
      </w:r>
      <w:r w:rsidR="00690442" w:rsidRPr="009548AE">
        <w:rPr>
          <w:spacing w:val="1"/>
          <w:sz w:val="24"/>
          <w:szCs w:val="24"/>
        </w:rPr>
        <w:t>i</w:t>
      </w:r>
      <w:r w:rsidR="00690442" w:rsidRPr="009548AE">
        <w:rPr>
          <w:sz w:val="24"/>
          <w:szCs w:val="24"/>
        </w:rPr>
        <w:t>s d</w:t>
      </w:r>
      <w:r w:rsidR="00690442" w:rsidRPr="009548AE">
        <w:rPr>
          <w:spacing w:val="-1"/>
          <w:sz w:val="24"/>
          <w:szCs w:val="24"/>
        </w:rPr>
        <w:t>ee</w:t>
      </w:r>
      <w:r w:rsidR="00690442" w:rsidRPr="009548AE">
        <w:rPr>
          <w:spacing w:val="1"/>
          <w:sz w:val="24"/>
          <w:szCs w:val="24"/>
        </w:rPr>
        <w:t>m</w:t>
      </w:r>
      <w:r w:rsidR="00690442" w:rsidRPr="009548AE">
        <w:rPr>
          <w:spacing w:val="-1"/>
          <w:sz w:val="24"/>
          <w:szCs w:val="24"/>
        </w:rPr>
        <w:t>e</w:t>
      </w:r>
      <w:r w:rsidR="00690442" w:rsidRPr="009548AE">
        <w:rPr>
          <w:sz w:val="24"/>
          <w:szCs w:val="24"/>
        </w:rPr>
        <w:t>d</w:t>
      </w:r>
      <w:r w:rsidR="00690442" w:rsidRPr="009548AE">
        <w:rPr>
          <w:spacing w:val="2"/>
          <w:sz w:val="24"/>
          <w:szCs w:val="24"/>
        </w:rPr>
        <w:t xml:space="preserve"> </w:t>
      </w:r>
      <w:r w:rsidR="00690442" w:rsidRPr="009548AE">
        <w:rPr>
          <w:spacing w:val="-1"/>
          <w:sz w:val="24"/>
          <w:szCs w:val="24"/>
        </w:rPr>
        <w:t>a</w:t>
      </w:r>
      <w:r w:rsidR="00690442" w:rsidRPr="009548AE">
        <w:rPr>
          <w:sz w:val="24"/>
          <w:szCs w:val="24"/>
        </w:rPr>
        <w:t>dv</w:t>
      </w:r>
      <w:r w:rsidR="00690442" w:rsidRPr="009548AE">
        <w:rPr>
          <w:spacing w:val="1"/>
          <w:sz w:val="24"/>
          <w:szCs w:val="24"/>
        </w:rPr>
        <w:t>i</w:t>
      </w:r>
      <w:r w:rsidR="00690442" w:rsidRPr="009548AE">
        <w:rPr>
          <w:spacing w:val="-2"/>
          <w:sz w:val="24"/>
          <w:szCs w:val="24"/>
        </w:rPr>
        <w:t>s</w:t>
      </w:r>
      <w:r w:rsidR="00690442" w:rsidRPr="009548AE">
        <w:rPr>
          <w:spacing w:val="-1"/>
          <w:sz w:val="24"/>
          <w:szCs w:val="24"/>
        </w:rPr>
        <w:t>a</w:t>
      </w:r>
      <w:r w:rsidR="00690442" w:rsidRPr="009548AE">
        <w:rPr>
          <w:sz w:val="24"/>
          <w:szCs w:val="24"/>
        </w:rPr>
        <w:t>b</w:t>
      </w:r>
      <w:r w:rsidR="00690442" w:rsidRPr="009548AE">
        <w:rPr>
          <w:spacing w:val="1"/>
          <w:sz w:val="24"/>
          <w:szCs w:val="24"/>
        </w:rPr>
        <w:t>l</w:t>
      </w:r>
      <w:r w:rsidR="00690442" w:rsidRPr="009548AE">
        <w:rPr>
          <w:sz w:val="24"/>
          <w:szCs w:val="24"/>
        </w:rPr>
        <w:t>e</w:t>
      </w:r>
      <w:r w:rsidR="00690442" w:rsidRPr="009548AE">
        <w:rPr>
          <w:spacing w:val="2"/>
          <w:sz w:val="24"/>
          <w:szCs w:val="24"/>
        </w:rPr>
        <w:t xml:space="preserve"> </w:t>
      </w:r>
      <w:r w:rsidR="00690442" w:rsidRPr="009548AE">
        <w:rPr>
          <w:sz w:val="24"/>
          <w:szCs w:val="24"/>
        </w:rPr>
        <w:t>by</w:t>
      </w:r>
      <w:r w:rsidR="00690442" w:rsidRPr="009548AE">
        <w:rPr>
          <w:spacing w:val="-2"/>
          <w:sz w:val="24"/>
          <w:szCs w:val="24"/>
        </w:rPr>
        <w:t xml:space="preserve"> </w:t>
      </w:r>
      <w:r w:rsidR="00690442" w:rsidRPr="009548AE">
        <w:rPr>
          <w:spacing w:val="-1"/>
          <w:sz w:val="24"/>
          <w:szCs w:val="24"/>
        </w:rPr>
        <w:t>a</w:t>
      </w:r>
      <w:r w:rsidR="00690442" w:rsidRPr="009548AE">
        <w:rPr>
          <w:sz w:val="24"/>
          <w:szCs w:val="24"/>
        </w:rPr>
        <w:t>nd</w:t>
      </w:r>
      <w:r w:rsidR="00690442" w:rsidRPr="009548AE">
        <w:rPr>
          <w:spacing w:val="2"/>
          <w:sz w:val="24"/>
          <w:szCs w:val="24"/>
        </w:rPr>
        <w:t xml:space="preserve"> </w:t>
      </w:r>
      <w:r w:rsidR="00690442" w:rsidRPr="009548AE">
        <w:rPr>
          <w:spacing w:val="1"/>
          <w:sz w:val="24"/>
          <w:szCs w:val="24"/>
        </w:rPr>
        <w:t>i</w:t>
      </w:r>
      <w:r w:rsidR="00690442" w:rsidRPr="009548AE">
        <w:rPr>
          <w:sz w:val="24"/>
          <w:szCs w:val="24"/>
        </w:rPr>
        <w:t xml:space="preserve">s </w:t>
      </w:r>
      <w:r w:rsidR="00690442" w:rsidRPr="009548AE">
        <w:rPr>
          <w:spacing w:val="1"/>
          <w:sz w:val="24"/>
          <w:szCs w:val="24"/>
        </w:rPr>
        <w:t>t</w:t>
      </w:r>
      <w:r w:rsidR="00690442" w:rsidRPr="009548AE">
        <w:rPr>
          <w:sz w:val="24"/>
          <w:szCs w:val="24"/>
        </w:rPr>
        <w:t>o</w:t>
      </w:r>
      <w:r w:rsidR="00690442" w:rsidRPr="009548AE">
        <w:rPr>
          <w:spacing w:val="2"/>
          <w:sz w:val="24"/>
          <w:szCs w:val="24"/>
        </w:rPr>
        <w:t xml:space="preserve"> </w:t>
      </w:r>
      <w:r w:rsidR="00690442" w:rsidRPr="009548AE">
        <w:rPr>
          <w:sz w:val="24"/>
          <w:szCs w:val="24"/>
        </w:rPr>
        <w:t>be</w:t>
      </w:r>
      <w:r w:rsidR="00690442" w:rsidRPr="009548AE">
        <w:rPr>
          <w:spacing w:val="-3"/>
          <w:sz w:val="24"/>
          <w:szCs w:val="24"/>
        </w:rPr>
        <w:t xml:space="preserve"> </w:t>
      </w:r>
      <w:r w:rsidR="00690442" w:rsidRPr="009548AE">
        <w:rPr>
          <w:spacing w:val="2"/>
          <w:sz w:val="24"/>
          <w:szCs w:val="24"/>
        </w:rPr>
        <w:t>r</w:t>
      </w:r>
      <w:r w:rsidR="00690442" w:rsidRPr="009548AE">
        <w:rPr>
          <w:spacing w:val="-1"/>
          <w:sz w:val="24"/>
          <w:szCs w:val="24"/>
        </w:rPr>
        <w:t>e</w:t>
      </w:r>
      <w:r w:rsidR="00690442" w:rsidRPr="009548AE">
        <w:rPr>
          <w:sz w:val="24"/>
          <w:szCs w:val="24"/>
        </w:rPr>
        <w:t>nd</w:t>
      </w:r>
      <w:r w:rsidR="00690442" w:rsidRPr="009548AE">
        <w:rPr>
          <w:spacing w:val="-1"/>
          <w:sz w:val="24"/>
          <w:szCs w:val="24"/>
        </w:rPr>
        <w:t>e</w:t>
      </w:r>
      <w:r w:rsidR="00690442" w:rsidRPr="009548AE">
        <w:rPr>
          <w:spacing w:val="2"/>
          <w:sz w:val="24"/>
          <w:szCs w:val="24"/>
        </w:rPr>
        <w:t>r</w:t>
      </w:r>
      <w:r w:rsidR="00690442" w:rsidRPr="009548AE">
        <w:rPr>
          <w:spacing w:val="-1"/>
          <w:sz w:val="24"/>
          <w:szCs w:val="24"/>
        </w:rPr>
        <w:t>e</w:t>
      </w:r>
      <w:r w:rsidR="00690442" w:rsidRPr="009548AE">
        <w:rPr>
          <w:sz w:val="24"/>
          <w:szCs w:val="24"/>
        </w:rPr>
        <w:t>d</w:t>
      </w:r>
      <w:r w:rsidR="00690442" w:rsidRPr="009548AE">
        <w:rPr>
          <w:spacing w:val="2"/>
          <w:sz w:val="24"/>
          <w:szCs w:val="24"/>
        </w:rPr>
        <w:t xml:space="preserve"> </w:t>
      </w:r>
      <w:r w:rsidR="00690442" w:rsidRPr="009548AE">
        <w:rPr>
          <w:sz w:val="24"/>
          <w:szCs w:val="24"/>
        </w:rPr>
        <w:t>und</w:t>
      </w:r>
      <w:r w:rsidR="00690442" w:rsidRPr="009548AE">
        <w:rPr>
          <w:spacing w:val="-1"/>
          <w:sz w:val="24"/>
          <w:szCs w:val="24"/>
        </w:rPr>
        <w:t>e</w:t>
      </w:r>
      <w:r w:rsidR="00690442" w:rsidRPr="009548AE">
        <w:rPr>
          <w:spacing w:val="-3"/>
          <w:sz w:val="24"/>
          <w:szCs w:val="24"/>
        </w:rPr>
        <w:t>r</w:t>
      </w:r>
      <w:r w:rsidR="00690442" w:rsidRPr="009548AE">
        <w:rPr>
          <w:sz w:val="24"/>
          <w:szCs w:val="24"/>
        </w:rPr>
        <w:t xml:space="preserve">, </w:t>
      </w:r>
      <w:r w:rsidR="00690442" w:rsidRPr="009548AE">
        <w:rPr>
          <w:spacing w:val="1"/>
          <w:sz w:val="24"/>
          <w:szCs w:val="24"/>
        </w:rPr>
        <w:t>t</w:t>
      </w:r>
      <w:r w:rsidR="00690442" w:rsidRPr="009548AE">
        <w:rPr>
          <w:sz w:val="24"/>
          <w:szCs w:val="24"/>
        </w:rPr>
        <w:t>he</w:t>
      </w:r>
      <w:r w:rsidR="00690442" w:rsidRPr="009548AE">
        <w:rPr>
          <w:spacing w:val="2"/>
          <w:sz w:val="24"/>
          <w:szCs w:val="24"/>
        </w:rPr>
        <w:t xml:space="preserve"> </w:t>
      </w:r>
      <w:r w:rsidR="00690442" w:rsidRPr="009548AE">
        <w:rPr>
          <w:sz w:val="24"/>
          <w:szCs w:val="24"/>
        </w:rPr>
        <w:t>g</w:t>
      </w:r>
      <w:r w:rsidR="00690442" w:rsidRPr="009548AE">
        <w:rPr>
          <w:spacing w:val="-1"/>
          <w:sz w:val="24"/>
          <w:szCs w:val="24"/>
        </w:rPr>
        <w:t>e</w:t>
      </w:r>
      <w:r w:rsidR="00690442" w:rsidRPr="009548AE">
        <w:rPr>
          <w:sz w:val="24"/>
          <w:szCs w:val="24"/>
        </w:rPr>
        <w:t>n</w:t>
      </w:r>
      <w:r w:rsidR="00690442" w:rsidRPr="009548AE">
        <w:rPr>
          <w:spacing w:val="-1"/>
          <w:sz w:val="24"/>
          <w:szCs w:val="24"/>
        </w:rPr>
        <w:t>e</w:t>
      </w:r>
      <w:r w:rsidR="00690442" w:rsidRPr="009548AE">
        <w:rPr>
          <w:spacing w:val="2"/>
          <w:sz w:val="24"/>
          <w:szCs w:val="24"/>
        </w:rPr>
        <w:t>r</w:t>
      </w:r>
      <w:r w:rsidR="00690442" w:rsidRPr="009548AE">
        <w:rPr>
          <w:spacing w:val="-1"/>
          <w:sz w:val="24"/>
          <w:szCs w:val="24"/>
        </w:rPr>
        <w:t>a</w:t>
      </w:r>
      <w:r w:rsidR="00690442" w:rsidRPr="009548AE">
        <w:rPr>
          <w:sz w:val="24"/>
          <w:szCs w:val="24"/>
        </w:rPr>
        <w:t>l</w:t>
      </w:r>
      <w:r w:rsidR="00690442" w:rsidRPr="009548AE">
        <w:rPr>
          <w:spacing w:val="3"/>
          <w:sz w:val="24"/>
          <w:szCs w:val="24"/>
        </w:rPr>
        <w:t xml:space="preserve"> </w:t>
      </w:r>
      <w:r w:rsidR="00690442" w:rsidRPr="009548AE">
        <w:rPr>
          <w:spacing w:val="-5"/>
          <w:sz w:val="24"/>
          <w:szCs w:val="24"/>
        </w:rPr>
        <w:t>o</w:t>
      </w:r>
      <w:r w:rsidR="00690442" w:rsidRPr="009548AE">
        <w:rPr>
          <w:sz w:val="24"/>
          <w:szCs w:val="24"/>
        </w:rPr>
        <w:t>r</w:t>
      </w:r>
      <w:r w:rsidR="00690442" w:rsidRPr="009548AE">
        <w:rPr>
          <w:spacing w:val="4"/>
          <w:sz w:val="24"/>
          <w:szCs w:val="24"/>
        </w:rPr>
        <w:t xml:space="preserve"> </w:t>
      </w:r>
      <w:r w:rsidR="00690442" w:rsidRPr="009548AE">
        <w:rPr>
          <w:spacing w:val="-2"/>
          <w:sz w:val="24"/>
          <w:szCs w:val="24"/>
        </w:rPr>
        <w:t>s</w:t>
      </w:r>
      <w:r w:rsidR="00690442" w:rsidRPr="009548AE">
        <w:rPr>
          <w:sz w:val="24"/>
          <w:szCs w:val="24"/>
        </w:rPr>
        <w:t>p</w:t>
      </w:r>
      <w:r w:rsidR="00690442" w:rsidRPr="009548AE">
        <w:rPr>
          <w:spacing w:val="-1"/>
          <w:sz w:val="24"/>
          <w:szCs w:val="24"/>
        </w:rPr>
        <w:t>ec</w:t>
      </w:r>
      <w:r w:rsidR="00690442" w:rsidRPr="009548AE">
        <w:rPr>
          <w:spacing w:val="1"/>
          <w:sz w:val="24"/>
          <w:szCs w:val="24"/>
        </w:rPr>
        <w:t>i</w:t>
      </w:r>
      <w:r w:rsidR="00690442" w:rsidRPr="009548AE">
        <w:rPr>
          <w:spacing w:val="-1"/>
          <w:sz w:val="24"/>
          <w:szCs w:val="24"/>
        </w:rPr>
        <w:t>a</w:t>
      </w:r>
      <w:r w:rsidR="00690442" w:rsidRPr="009548AE">
        <w:rPr>
          <w:sz w:val="24"/>
          <w:szCs w:val="24"/>
        </w:rPr>
        <w:t xml:space="preserve">l </w:t>
      </w:r>
      <w:r w:rsidR="00690442" w:rsidRPr="009548AE">
        <w:rPr>
          <w:spacing w:val="-2"/>
          <w:sz w:val="24"/>
          <w:szCs w:val="24"/>
        </w:rPr>
        <w:t>s</w:t>
      </w:r>
      <w:r w:rsidR="00690442" w:rsidRPr="009548AE">
        <w:rPr>
          <w:sz w:val="24"/>
          <w:szCs w:val="24"/>
        </w:rPr>
        <w:t>up</w:t>
      </w:r>
      <w:r w:rsidR="00690442" w:rsidRPr="009548AE">
        <w:rPr>
          <w:spacing w:val="-1"/>
          <w:sz w:val="24"/>
          <w:szCs w:val="24"/>
        </w:rPr>
        <w:t>e</w:t>
      </w:r>
      <w:r w:rsidR="00690442" w:rsidRPr="009548AE">
        <w:rPr>
          <w:spacing w:val="2"/>
          <w:sz w:val="24"/>
          <w:szCs w:val="24"/>
        </w:rPr>
        <w:t>r</w:t>
      </w:r>
      <w:r w:rsidR="00690442" w:rsidRPr="009548AE">
        <w:rPr>
          <w:sz w:val="24"/>
          <w:szCs w:val="24"/>
        </w:rPr>
        <w:t>v</w:t>
      </w:r>
      <w:r w:rsidR="00690442" w:rsidRPr="009548AE">
        <w:rPr>
          <w:spacing w:val="1"/>
          <w:sz w:val="24"/>
          <w:szCs w:val="24"/>
        </w:rPr>
        <w:t>i</w:t>
      </w:r>
      <w:r w:rsidR="00690442" w:rsidRPr="009548AE">
        <w:rPr>
          <w:spacing w:val="-2"/>
          <w:sz w:val="24"/>
          <w:szCs w:val="24"/>
        </w:rPr>
        <w:t>s</w:t>
      </w:r>
      <w:r w:rsidR="00690442" w:rsidRPr="009548AE">
        <w:rPr>
          <w:spacing w:val="1"/>
          <w:sz w:val="24"/>
          <w:szCs w:val="24"/>
        </w:rPr>
        <w:t>i</w:t>
      </w:r>
      <w:r w:rsidR="00690442" w:rsidRPr="009548AE">
        <w:rPr>
          <w:sz w:val="24"/>
          <w:szCs w:val="24"/>
        </w:rPr>
        <w:t>on</w:t>
      </w:r>
      <w:r w:rsidR="00690442" w:rsidRPr="009548AE">
        <w:rPr>
          <w:spacing w:val="2"/>
          <w:sz w:val="24"/>
          <w:szCs w:val="24"/>
        </w:rPr>
        <w:t xml:space="preserve"> </w:t>
      </w:r>
      <w:r w:rsidR="00690442" w:rsidRPr="009548AE">
        <w:rPr>
          <w:sz w:val="24"/>
          <w:szCs w:val="24"/>
        </w:rPr>
        <w:t>of</w:t>
      </w:r>
      <w:r w:rsidR="00690442" w:rsidRPr="009548AE">
        <w:rPr>
          <w:spacing w:val="4"/>
          <w:sz w:val="24"/>
          <w:szCs w:val="24"/>
        </w:rPr>
        <w:t xml:space="preserve"> </w:t>
      </w:r>
      <w:r w:rsidR="00690442" w:rsidRPr="009548AE">
        <w:rPr>
          <w:sz w:val="24"/>
          <w:szCs w:val="24"/>
        </w:rPr>
        <w:t>a</w:t>
      </w:r>
      <w:r w:rsidR="00690442" w:rsidRPr="009548AE">
        <w:rPr>
          <w:spacing w:val="2"/>
          <w:sz w:val="24"/>
          <w:szCs w:val="24"/>
        </w:rPr>
        <w:t xml:space="preserve"> </w:t>
      </w:r>
      <w:r w:rsidR="00690442" w:rsidRPr="009548AE">
        <w:rPr>
          <w:spacing w:val="1"/>
          <w:sz w:val="24"/>
          <w:szCs w:val="24"/>
        </w:rPr>
        <w:t>li</w:t>
      </w:r>
      <w:r w:rsidR="00690442" w:rsidRPr="009548AE">
        <w:rPr>
          <w:spacing w:val="-1"/>
          <w:sz w:val="24"/>
          <w:szCs w:val="24"/>
        </w:rPr>
        <w:t>ce</w:t>
      </w:r>
      <w:r w:rsidR="00690442" w:rsidRPr="009548AE">
        <w:rPr>
          <w:sz w:val="24"/>
          <w:szCs w:val="24"/>
        </w:rPr>
        <w:t>n</w:t>
      </w:r>
      <w:r w:rsidR="00690442" w:rsidRPr="009548AE">
        <w:rPr>
          <w:spacing w:val="-2"/>
          <w:sz w:val="24"/>
          <w:szCs w:val="24"/>
        </w:rPr>
        <w:t>s</w:t>
      </w:r>
      <w:r w:rsidR="00690442" w:rsidRPr="009548AE">
        <w:rPr>
          <w:spacing w:val="-1"/>
          <w:sz w:val="24"/>
          <w:szCs w:val="24"/>
        </w:rPr>
        <w:t>e</w:t>
      </w:r>
      <w:r w:rsidR="00690442" w:rsidRPr="009548AE">
        <w:rPr>
          <w:sz w:val="24"/>
          <w:szCs w:val="24"/>
        </w:rPr>
        <w:t>d</w:t>
      </w:r>
      <w:r w:rsidR="00690442" w:rsidRPr="009548AE">
        <w:rPr>
          <w:spacing w:val="2"/>
          <w:sz w:val="24"/>
          <w:szCs w:val="24"/>
        </w:rPr>
        <w:t xml:space="preserve"> </w:t>
      </w:r>
      <w:r w:rsidR="009548AE" w:rsidRPr="009548AE">
        <w:rPr>
          <w:sz w:val="24"/>
          <w:szCs w:val="24"/>
        </w:rPr>
        <w:t>professional counselor</w:t>
      </w:r>
      <w:r w:rsidR="00690442" w:rsidRPr="009548AE">
        <w:rPr>
          <w:sz w:val="24"/>
          <w:szCs w:val="24"/>
        </w:rPr>
        <w:t xml:space="preserve">. </w:t>
      </w:r>
      <w:r w:rsidRPr="009548AE">
        <w:rPr>
          <w:spacing w:val="-3"/>
          <w:sz w:val="24"/>
          <w:szCs w:val="24"/>
        </w:rPr>
        <w:t>I</w:t>
      </w:r>
      <w:r w:rsidRPr="009548AE">
        <w:rPr>
          <w:sz w:val="24"/>
          <w:szCs w:val="24"/>
        </w:rPr>
        <w:t>t</w:t>
      </w:r>
      <w:r w:rsidRPr="009548AE">
        <w:rPr>
          <w:spacing w:val="3"/>
          <w:sz w:val="24"/>
          <w:szCs w:val="24"/>
        </w:rPr>
        <w:t xml:space="preserve"> </w:t>
      </w:r>
      <w:r w:rsidRPr="009548AE">
        <w:rPr>
          <w:spacing w:val="1"/>
          <w:sz w:val="24"/>
          <w:szCs w:val="24"/>
        </w:rPr>
        <w:t>i</w:t>
      </w:r>
      <w:r w:rsidRPr="009548AE">
        <w:rPr>
          <w:sz w:val="24"/>
          <w:szCs w:val="24"/>
        </w:rPr>
        <w:t>s und</w:t>
      </w:r>
      <w:r w:rsidRPr="009548AE">
        <w:rPr>
          <w:spacing w:val="-1"/>
          <w:sz w:val="24"/>
          <w:szCs w:val="24"/>
        </w:rPr>
        <w:t>e</w:t>
      </w:r>
      <w:r w:rsidRPr="009548AE">
        <w:rPr>
          <w:spacing w:val="2"/>
          <w:sz w:val="24"/>
          <w:szCs w:val="24"/>
        </w:rPr>
        <w:t>r</w:t>
      </w:r>
      <w:r w:rsidRPr="009548AE">
        <w:rPr>
          <w:spacing w:val="-2"/>
          <w:sz w:val="24"/>
          <w:szCs w:val="24"/>
        </w:rPr>
        <w:t>s</w:t>
      </w:r>
      <w:r w:rsidRPr="009548AE">
        <w:rPr>
          <w:spacing w:val="1"/>
          <w:sz w:val="24"/>
          <w:szCs w:val="24"/>
        </w:rPr>
        <w:t>t</w:t>
      </w:r>
      <w:r w:rsidRPr="009548AE">
        <w:rPr>
          <w:sz w:val="24"/>
          <w:szCs w:val="24"/>
        </w:rPr>
        <w:t>ood</w:t>
      </w:r>
      <w:r w:rsidRPr="009548AE">
        <w:rPr>
          <w:spacing w:val="-2"/>
          <w:sz w:val="24"/>
          <w:szCs w:val="24"/>
        </w:rPr>
        <w:t xml:space="preserve"> </w:t>
      </w:r>
      <w:r w:rsidRPr="009548AE">
        <w:rPr>
          <w:spacing w:val="1"/>
          <w:sz w:val="24"/>
          <w:szCs w:val="24"/>
        </w:rPr>
        <w:t>t</w:t>
      </w:r>
      <w:r w:rsidRPr="009548AE">
        <w:rPr>
          <w:sz w:val="24"/>
          <w:szCs w:val="24"/>
        </w:rPr>
        <w:t>h</w:t>
      </w:r>
      <w:r w:rsidRPr="009548AE">
        <w:rPr>
          <w:spacing w:val="-1"/>
          <w:sz w:val="24"/>
          <w:szCs w:val="24"/>
        </w:rPr>
        <w:t>a</w:t>
      </w:r>
      <w:r w:rsidRPr="009548AE">
        <w:rPr>
          <w:sz w:val="24"/>
          <w:szCs w:val="24"/>
        </w:rPr>
        <w:t>t</w:t>
      </w:r>
      <w:r w:rsidRPr="009548AE">
        <w:rPr>
          <w:spacing w:val="3"/>
          <w:sz w:val="24"/>
          <w:szCs w:val="24"/>
        </w:rPr>
        <w:t xml:space="preserve"> </w:t>
      </w:r>
      <w:r w:rsidRPr="009548AE">
        <w:rPr>
          <w:spacing w:val="1"/>
          <w:sz w:val="24"/>
          <w:szCs w:val="24"/>
        </w:rPr>
        <w:t>t</w:t>
      </w:r>
      <w:r w:rsidRPr="009548AE">
        <w:rPr>
          <w:spacing w:val="-5"/>
          <w:sz w:val="24"/>
          <w:szCs w:val="24"/>
        </w:rPr>
        <w:t>h</w:t>
      </w:r>
      <w:r w:rsidRPr="009548AE">
        <w:rPr>
          <w:spacing w:val="1"/>
          <w:sz w:val="24"/>
          <w:szCs w:val="24"/>
        </w:rPr>
        <w:t>i</w:t>
      </w:r>
      <w:r w:rsidRPr="009548AE">
        <w:rPr>
          <w:sz w:val="24"/>
          <w:szCs w:val="24"/>
        </w:rPr>
        <w:t xml:space="preserve">s </w:t>
      </w:r>
      <w:r w:rsidRPr="009548AE">
        <w:rPr>
          <w:spacing w:val="-1"/>
          <w:sz w:val="24"/>
          <w:szCs w:val="24"/>
        </w:rPr>
        <w:t>a</w:t>
      </w:r>
      <w:r w:rsidRPr="009548AE">
        <w:rPr>
          <w:sz w:val="24"/>
          <w:szCs w:val="24"/>
        </w:rPr>
        <w:t>u</w:t>
      </w:r>
      <w:r w:rsidRPr="009548AE">
        <w:rPr>
          <w:spacing w:val="1"/>
          <w:sz w:val="24"/>
          <w:szCs w:val="24"/>
        </w:rPr>
        <w:t>t</w:t>
      </w:r>
      <w:r w:rsidRPr="009548AE">
        <w:rPr>
          <w:sz w:val="24"/>
          <w:szCs w:val="24"/>
        </w:rPr>
        <w:t>ho</w:t>
      </w:r>
      <w:r w:rsidRPr="009548AE">
        <w:rPr>
          <w:spacing w:val="2"/>
          <w:sz w:val="24"/>
          <w:szCs w:val="24"/>
        </w:rPr>
        <w:t>r</w:t>
      </w:r>
      <w:r w:rsidRPr="009548AE">
        <w:rPr>
          <w:spacing w:val="1"/>
          <w:sz w:val="24"/>
          <w:szCs w:val="24"/>
        </w:rPr>
        <w:t>i</w:t>
      </w:r>
      <w:r w:rsidRPr="009548AE">
        <w:rPr>
          <w:spacing w:val="-1"/>
          <w:sz w:val="24"/>
          <w:szCs w:val="24"/>
        </w:rPr>
        <w:t>za</w:t>
      </w:r>
      <w:r w:rsidRPr="009548AE">
        <w:rPr>
          <w:spacing w:val="1"/>
          <w:sz w:val="24"/>
          <w:szCs w:val="24"/>
        </w:rPr>
        <w:t>ti</w:t>
      </w:r>
      <w:r w:rsidRPr="009548AE">
        <w:rPr>
          <w:sz w:val="24"/>
          <w:szCs w:val="24"/>
        </w:rPr>
        <w:t>on</w:t>
      </w:r>
      <w:r w:rsidRPr="009548AE">
        <w:rPr>
          <w:spacing w:val="2"/>
          <w:sz w:val="24"/>
          <w:szCs w:val="24"/>
        </w:rPr>
        <w:t xml:space="preserve"> </w:t>
      </w:r>
      <w:r w:rsidRPr="009548AE">
        <w:rPr>
          <w:spacing w:val="1"/>
          <w:sz w:val="24"/>
          <w:szCs w:val="24"/>
        </w:rPr>
        <w:t>i</w:t>
      </w:r>
      <w:r w:rsidRPr="009548AE">
        <w:rPr>
          <w:sz w:val="24"/>
          <w:szCs w:val="24"/>
        </w:rPr>
        <w:t>s g</w:t>
      </w:r>
      <w:r w:rsidRPr="009548AE">
        <w:rPr>
          <w:spacing w:val="1"/>
          <w:sz w:val="24"/>
          <w:szCs w:val="24"/>
        </w:rPr>
        <w:t>i</w:t>
      </w:r>
      <w:r w:rsidRPr="009548AE">
        <w:rPr>
          <w:sz w:val="24"/>
          <w:szCs w:val="24"/>
        </w:rPr>
        <w:t>v</w:t>
      </w:r>
      <w:r w:rsidRPr="009548AE">
        <w:rPr>
          <w:spacing w:val="-1"/>
          <w:sz w:val="24"/>
          <w:szCs w:val="24"/>
        </w:rPr>
        <w:t>e</w:t>
      </w:r>
      <w:r w:rsidRPr="009548AE">
        <w:rPr>
          <w:sz w:val="24"/>
          <w:szCs w:val="24"/>
        </w:rPr>
        <w:t>n</w:t>
      </w:r>
      <w:r w:rsidRPr="009548AE">
        <w:rPr>
          <w:spacing w:val="-2"/>
          <w:sz w:val="24"/>
          <w:szCs w:val="24"/>
        </w:rPr>
        <w:t xml:space="preserve"> </w:t>
      </w:r>
      <w:r w:rsidRPr="009548AE">
        <w:rPr>
          <w:spacing w:val="1"/>
          <w:sz w:val="24"/>
          <w:szCs w:val="24"/>
        </w:rPr>
        <w:t>t</w:t>
      </w:r>
      <w:r w:rsidRPr="009548AE">
        <w:rPr>
          <w:sz w:val="24"/>
          <w:szCs w:val="24"/>
        </w:rPr>
        <w:t>o</w:t>
      </w:r>
      <w:r w:rsidRPr="009548AE">
        <w:rPr>
          <w:spacing w:val="2"/>
          <w:sz w:val="24"/>
          <w:szCs w:val="24"/>
        </w:rPr>
        <w:t xml:space="preserve"> </w:t>
      </w:r>
      <w:r w:rsidRPr="009548AE">
        <w:rPr>
          <w:sz w:val="24"/>
          <w:szCs w:val="24"/>
        </w:rPr>
        <w:t>p</w:t>
      </w:r>
      <w:r w:rsidRPr="009548AE">
        <w:rPr>
          <w:spacing w:val="2"/>
          <w:sz w:val="24"/>
          <w:szCs w:val="24"/>
        </w:rPr>
        <w:t>r</w:t>
      </w:r>
      <w:r w:rsidRPr="009548AE">
        <w:rPr>
          <w:sz w:val="24"/>
          <w:szCs w:val="24"/>
        </w:rPr>
        <w:t>o</w:t>
      </w:r>
      <w:r w:rsidRPr="009548AE">
        <w:rPr>
          <w:spacing w:val="-5"/>
          <w:sz w:val="24"/>
          <w:szCs w:val="24"/>
        </w:rPr>
        <w:t>v</w:t>
      </w:r>
      <w:r w:rsidRPr="009548AE">
        <w:rPr>
          <w:spacing w:val="1"/>
          <w:sz w:val="24"/>
          <w:szCs w:val="24"/>
        </w:rPr>
        <w:t>i</w:t>
      </w:r>
      <w:r w:rsidRPr="009548AE">
        <w:rPr>
          <w:sz w:val="24"/>
          <w:szCs w:val="24"/>
        </w:rPr>
        <w:t>de</w:t>
      </w:r>
      <w:r w:rsidRPr="009548AE">
        <w:rPr>
          <w:spacing w:val="2"/>
          <w:sz w:val="24"/>
          <w:szCs w:val="24"/>
        </w:rPr>
        <w:t xml:space="preserve"> </w:t>
      </w:r>
      <w:r w:rsidRPr="009548AE">
        <w:rPr>
          <w:spacing w:val="-1"/>
          <w:sz w:val="24"/>
          <w:szCs w:val="24"/>
        </w:rPr>
        <w:t>a</w:t>
      </w:r>
      <w:r w:rsidRPr="009548AE">
        <w:rPr>
          <w:sz w:val="24"/>
          <w:szCs w:val="24"/>
        </w:rPr>
        <w:t>u</w:t>
      </w:r>
      <w:r w:rsidRPr="009548AE">
        <w:rPr>
          <w:spacing w:val="1"/>
          <w:sz w:val="24"/>
          <w:szCs w:val="24"/>
        </w:rPr>
        <w:t>t</w:t>
      </w:r>
      <w:r w:rsidRPr="009548AE">
        <w:rPr>
          <w:sz w:val="24"/>
          <w:szCs w:val="24"/>
        </w:rPr>
        <w:t>ho</w:t>
      </w:r>
      <w:r w:rsidRPr="009548AE">
        <w:rPr>
          <w:spacing w:val="2"/>
          <w:sz w:val="24"/>
          <w:szCs w:val="24"/>
        </w:rPr>
        <w:t>r</w:t>
      </w:r>
      <w:r w:rsidRPr="009548AE">
        <w:rPr>
          <w:spacing w:val="1"/>
          <w:sz w:val="24"/>
          <w:szCs w:val="24"/>
        </w:rPr>
        <w:t>it</w:t>
      </w:r>
      <w:r w:rsidRPr="009548AE">
        <w:rPr>
          <w:sz w:val="24"/>
          <w:szCs w:val="24"/>
        </w:rPr>
        <w:t>y</w:t>
      </w:r>
      <w:r w:rsidRPr="009548AE">
        <w:rPr>
          <w:spacing w:val="-2"/>
          <w:sz w:val="24"/>
          <w:szCs w:val="24"/>
        </w:rPr>
        <w:t xml:space="preserve"> </w:t>
      </w:r>
      <w:r w:rsidRPr="009548AE">
        <w:rPr>
          <w:spacing w:val="-1"/>
          <w:sz w:val="24"/>
          <w:szCs w:val="24"/>
        </w:rPr>
        <w:t>a</w:t>
      </w:r>
      <w:r w:rsidRPr="009548AE">
        <w:rPr>
          <w:sz w:val="24"/>
          <w:szCs w:val="24"/>
        </w:rPr>
        <w:t>nd pow</w:t>
      </w:r>
      <w:r w:rsidRPr="009548AE">
        <w:rPr>
          <w:spacing w:val="-1"/>
          <w:sz w:val="24"/>
          <w:szCs w:val="24"/>
        </w:rPr>
        <w:t>e</w:t>
      </w:r>
      <w:r w:rsidRPr="009548AE">
        <w:rPr>
          <w:sz w:val="24"/>
          <w:szCs w:val="24"/>
        </w:rPr>
        <w:t>r</w:t>
      </w:r>
      <w:r w:rsidRPr="009548AE">
        <w:rPr>
          <w:spacing w:val="4"/>
          <w:sz w:val="24"/>
          <w:szCs w:val="24"/>
        </w:rPr>
        <w:t xml:space="preserve"> </w:t>
      </w:r>
      <w:r w:rsidRPr="009548AE">
        <w:rPr>
          <w:sz w:val="24"/>
          <w:szCs w:val="24"/>
        </w:rPr>
        <w:t>on</w:t>
      </w:r>
      <w:r w:rsidRPr="009548AE">
        <w:rPr>
          <w:spacing w:val="2"/>
          <w:sz w:val="24"/>
          <w:szCs w:val="24"/>
        </w:rPr>
        <w:t xml:space="preserve"> </w:t>
      </w:r>
      <w:r w:rsidRPr="009548AE">
        <w:rPr>
          <w:spacing w:val="1"/>
          <w:sz w:val="24"/>
          <w:szCs w:val="24"/>
        </w:rPr>
        <w:t>t</w:t>
      </w:r>
      <w:r w:rsidRPr="009548AE">
        <w:rPr>
          <w:sz w:val="24"/>
          <w:szCs w:val="24"/>
        </w:rPr>
        <w:t>he</w:t>
      </w:r>
      <w:r w:rsidRPr="009548AE">
        <w:rPr>
          <w:spacing w:val="-3"/>
          <w:sz w:val="24"/>
          <w:szCs w:val="24"/>
        </w:rPr>
        <w:t xml:space="preserve"> </w:t>
      </w:r>
      <w:r w:rsidRPr="009548AE">
        <w:rPr>
          <w:sz w:val="24"/>
          <w:szCs w:val="24"/>
        </w:rPr>
        <w:t>p</w:t>
      </w:r>
      <w:r w:rsidRPr="009548AE">
        <w:rPr>
          <w:spacing w:val="-1"/>
          <w:sz w:val="24"/>
          <w:szCs w:val="24"/>
        </w:rPr>
        <w:t>a</w:t>
      </w:r>
      <w:r w:rsidRPr="009548AE">
        <w:rPr>
          <w:spacing w:val="2"/>
          <w:sz w:val="24"/>
          <w:szCs w:val="24"/>
        </w:rPr>
        <w:t>r</w:t>
      </w:r>
      <w:r w:rsidRPr="009548AE">
        <w:rPr>
          <w:sz w:val="24"/>
          <w:szCs w:val="24"/>
        </w:rPr>
        <w:t>t</w:t>
      </w:r>
      <w:r w:rsidRPr="009548AE">
        <w:rPr>
          <w:spacing w:val="3"/>
          <w:sz w:val="24"/>
          <w:szCs w:val="24"/>
        </w:rPr>
        <w:t xml:space="preserve"> </w:t>
      </w:r>
      <w:r w:rsidRPr="009548AE">
        <w:rPr>
          <w:spacing w:val="-5"/>
          <w:sz w:val="24"/>
          <w:szCs w:val="24"/>
        </w:rPr>
        <w:t>o</w:t>
      </w:r>
      <w:r w:rsidRPr="009548AE">
        <w:rPr>
          <w:sz w:val="24"/>
          <w:szCs w:val="24"/>
        </w:rPr>
        <w:t>f</w:t>
      </w:r>
      <w:r w:rsidRPr="009548AE">
        <w:rPr>
          <w:spacing w:val="4"/>
          <w:sz w:val="24"/>
          <w:szCs w:val="24"/>
        </w:rPr>
        <w:t xml:space="preserve"> </w:t>
      </w:r>
      <w:r w:rsidRPr="009548AE">
        <w:rPr>
          <w:spacing w:val="1"/>
          <w:sz w:val="24"/>
          <w:szCs w:val="24"/>
        </w:rPr>
        <w:t>m</w:t>
      </w:r>
      <w:r w:rsidRPr="009548AE">
        <w:rPr>
          <w:sz w:val="24"/>
          <w:szCs w:val="24"/>
        </w:rPr>
        <w:t>y</w:t>
      </w:r>
      <w:r w:rsidRPr="009548AE">
        <w:rPr>
          <w:spacing w:val="-2"/>
          <w:sz w:val="24"/>
          <w:szCs w:val="24"/>
        </w:rPr>
        <w:t xml:space="preserve"> </w:t>
      </w:r>
      <w:r w:rsidRPr="009548AE">
        <w:rPr>
          <w:spacing w:val="-1"/>
          <w:sz w:val="24"/>
          <w:szCs w:val="24"/>
        </w:rPr>
        <w:t>a</w:t>
      </w:r>
      <w:r w:rsidRPr="009548AE">
        <w:rPr>
          <w:spacing w:val="2"/>
          <w:sz w:val="24"/>
          <w:szCs w:val="24"/>
        </w:rPr>
        <w:t>f</w:t>
      </w:r>
      <w:r w:rsidRPr="009548AE">
        <w:rPr>
          <w:sz w:val="24"/>
          <w:szCs w:val="24"/>
        </w:rPr>
        <w:t>o</w:t>
      </w:r>
      <w:r w:rsidRPr="009548AE">
        <w:rPr>
          <w:spacing w:val="2"/>
          <w:sz w:val="24"/>
          <w:szCs w:val="24"/>
        </w:rPr>
        <w:t>r</w:t>
      </w:r>
      <w:r w:rsidRPr="009548AE">
        <w:rPr>
          <w:spacing w:val="-1"/>
          <w:sz w:val="24"/>
          <w:szCs w:val="24"/>
        </w:rPr>
        <w:t>e</w:t>
      </w:r>
      <w:r w:rsidRPr="009548AE">
        <w:rPr>
          <w:spacing w:val="-2"/>
          <w:sz w:val="24"/>
          <w:szCs w:val="24"/>
        </w:rPr>
        <w:t>s</w:t>
      </w:r>
      <w:r w:rsidRPr="009548AE">
        <w:rPr>
          <w:spacing w:val="-1"/>
          <w:sz w:val="24"/>
          <w:szCs w:val="24"/>
        </w:rPr>
        <w:t>a</w:t>
      </w:r>
      <w:r w:rsidRPr="009548AE">
        <w:rPr>
          <w:spacing w:val="1"/>
          <w:sz w:val="24"/>
          <w:szCs w:val="24"/>
        </w:rPr>
        <w:t>i</w:t>
      </w:r>
      <w:r w:rsidRPr="009548AE">
        <w:rPr>
          <w:sz w:val="24"/>
          <w:szCs w:val="24"/>
        </w:rPr>
        <w:t>d</w:t>
      </w:r>
      <w:r w:rsidRPr="009548AE">
        <w:rPr>
          <w:spacing w:val="2"/>
          <w:sz w:val="24"/>
          <w:szCs w:val="24"/>
        </w:rPr>
        <w:t xml:space="preserve"> </w:t>
      </w:r>
      <w:r w:rsidRPr="009548AE">
        <w:rPr>
          <w:spacing w:val="-1"/>
          <w:sz w:val="24"/>
          <w:szCs w:val="24"/>
        </w:rPr>
        <w:t>a</w:t>
      </w:r>
      <w:r w:rsidRPr="009548AE">
        <w:rPr>
          <w:sz w:val="24"/>
          <w:szCs w:val="24"/>
        </w:rPr>
        <w:t>g</w:t>
      </w:r>
      <w:r w:rsidRPr="009548AE">
        <w:rPr>
          <w:spacing w:val="-1"/>
          <w:sz w:val="24"/>
          <w:szCs w:val="24"/>
        </w:rPr>
        <w:t>e</w:t>
      </w:r>
      <w:r w:rsidRPr="009548AE">
        <w:rPr>
          <w:sz w:val="24"/>
          <w:szCs w:val="24"/>
        </w:rPr>
        <w:t>n</w:t>
      </w:r>
      <w:r w:rsidRPr="009548AE">
        <w:rPr>
          <w:spacing w:val="1"/>
          <w:sz w:val="24"/>
          <w:szCs w:val="24"/>
        </w:rPr>
        <w:t>t</w:t>
      </w:r>
      <w:r w:rsidRPr="009548AE">
        <w:rPr>
          <w:spacing w:val="2"/>
          <w:sz w:val="24"/>
          <w:szCs w:val="24"/>
        </w:rPr>
        <w:t>(</w:t>
      </w:r>
      <w:r w:rsidRPr="009548AE">
        <w:rPr>
          <w:spacing w:val="-2"/>
          <w:sz w:val="24"/>
          <w:szCs w:val="24"/>
        </w:rPr>
        <w:t>s</w:t>
      </w:r>
      <w:r w:rsidRPr="009548AE">
        <w:rPr>
          <w:sz w:val="24"/>
          <w:szCs w:val="24"/>
        </w:rPr>
        <w:t xml:space="preserve">) </w:t>
      </w:r>
      <w:r w:rsidRPr="009548AE">
        <w:rPr>
          <w:spacing w:val="1"/>
          <w:sz w:val="24"/>
          <w:szCs w:val="24"/>
        </w:rPr>
        <w:t>t</w:t>
      </w:r>
      <w:r w:rsidRPr="009548AE">
        <w:rPr>
          <w:sz w:val="24"/>
          <w:szCs w:val="24"/>
        </w:rPr>
        <w:t>o</w:t>
      </w:r>
      <w:r w:rsidRPr="009548AE">
        <w:rPr>
          <w:spacing w:val="2"/>
          <w:sz w:val="24"/>
          <w:szCs w:val="24"/>
        </w:rPr>
        <w:t xml:space="preserve"> </w:t>
      </w:r>
      <w:r w:rsidRPr="009548AE">
        <w:rPr>
          <w:sz w:val="24"/>
          <w:szCs w:val="24"/>
        </w:rPr>
        <w:t>g</w:t>
      </w:r>
      <w:r w:rsidRPr="009548AE">
        <w:rPr>
          <w:spacing w:val="1"/>
          <w:sz w:val="24"/>
          <w:szCs w:val="24"/>
        </w:rPr>
        <w:t>i</w:t>
      </w:r>
      <w:r w:rsidRPr="009548AE">
        <w:rPr>
          <w:sz w:val="24"/>
          <w:szCs w:val="24"/>
        </w:rPr>
        <w:t>ve</w:t>
      </w:r>
      <w:r w:rsidRPr="009548AE">
        <w:rPr>
          <w:spacing w:val="-8"/>
          <w:sz w:val="24"/>
          <w:szCs w:val="24"/>
        </w:rPr>
        <w:t xml:space="preserve"> </w:t>
      </w:r>
      <w:r w:rsidRPr="009548AE">
        <w:rPr>
          <w:spacing w:val="-2"/>
          <w:sz w:val="24"/>
          <w:szCs w:val="24"/>
        </w:rPr>
        <w:t>s</w:t>
      </w:r>
      <w:r w:rsidRPr="009548AE">
        <w:rPr>
          <w:sz w:val="24"/>
          <w:szCs w:val="24"/>
        </w:rPr>
        <w:t>p</w:t>
      </w:r>
      <w:r w:rsidRPr="009548AE">
        <w:rPr>
          <w:spacing w:val="-1"/>
          <w:sz w:val="24"/>
          <w:szCs w:val="24"/>
        </w:rPr>
        <w:t>e</w:t>
      </w:r>
      <w:r w:rsidRPr="009548AE">
        <w:rPr>
          <w:spacing w:val="-5"/>
          <w:sz w:val="24"/>
          <w:szCs w:val="24"/>
        </w:rPr>
        <w:t>c</w:t>
      </w:r>
      <w:r w:rsidRPr="009548AE">
        <w:rPr>
          <w:spacing w:val="1"/>
          <w:sz w:val="24"/>
          <w:szCs w:val="24"/>
        </w:rPr>
        <w:t>i</w:t>
      </w:r>
      <w:r w:rsidRPr="009548AE">
        <w:rPr>
          <w:spacing w:val="2"/>
          <w:sz w:val="24"/>
          <w:szCs w:val="24"/>
        </w:rPr>
        <w:t>f</w:t>
      </w:r>
      <w:r w:rsidRPr="009548AE">
        <w:rPr>
          <w:spacing w:val="1"/>
          <w:sz w:val="24"/>
          <w:szCs w:val="24"/>
        </w:rPr>
        <w:t>i</w:t>
      </w:r>
      <w:r w:rsidRPr="009548AE">
        <w:rPr>
          <w:sz w:val="24"/>
          <w:szCs w:val="24"/>
        </w:rPr>
        <w:t>c</w:t>
      </w:r>
      <w:r w:rsidRPr="009548AE">
        <w:rPr>
          <w:spacing w:val="2"/>
          <w:sz w:val="24"/>
          <w:szCs w:val="24"/>
        </w:rPr>
        <w:t xml:space="preserve"> </w:t>
      </w:r>
      <w:r w:rsidRPr="009548AE">
        <w:rPr>
          <w:spacing w:val="-1"/>
          <w:sz w:val="24"/>
          <w:szCs w:val="24"/>
        </w:rPr>
        <w:t>c</w:t>
      </w:r>
      <w:r w:rsidRPr="009548AE">
        <w:rPr>
          <w:sz w:val="24"/>
          <w:szCs w:val="24"/>
        </w:rPr>
        <w:t>on</w:t>
      </w:r>
      <w:r w:rsidRPr="009548AE">
        <w:rPr>
          <w:spacing w:val="-2"/>
          <w:sz w:val="24"/>
          <w:szCs w:val="24"/>
        </w:rPr>
        <w:t>s</w:t>
      </w:r>
      <w:r w:rsidRPr="009548AE">
        <w:rPr>
          <w:spacing w:val="-1"/>
          <w:sz w:val="24"/>
          <w:szCs w:val="24"/>
        </w:rPr>
        <w:t>e</w:t>
      </w:r>
      <w:r w:rsidRPr="009548AE">
        <w:rPr>
          <w:sz w:val="24"/>
          <w:szCs w:val="24"/>
        </w:rPr>
        <w:t>nt</w:t>
      </w:r>
      <w:r w:rsidRPr="009548AE">
        <w:rPr>
          <w:spacing w:val="3"/>
          <w:sz w:val="24"/>
          <w:szCs w:val="24"/>
        </w:rPr>
        <w:t xml:space="preserve"> </w:t>
      </w:r>
      <w:r w:rsidRPr="009548AE">
        <w:rPr>
          <w:spacing w:val="1"/>
          <w:sz w:val="24"/>
          <w:szCs w:val="24"/>
        </w:rPr>
        <w:t>t</w:t>
      </w:r>
      <w:r w:rsidRPr="009548AE">
        <w:rPr>
          <w:sz w:val="24"/>
          <w:szCs w:val="24"/>
        </w:rPr>
        <w:t>o</w:t>
      </w:r>
      <w:r w:rsidRPr="009548AE">
        <w:rPr>
          <w:spacing w:val="2"/>
          <w:sz w:val="24"/>
          <w:szCs w:val="24"/>
        </w:rPr>
        <w:t xml:space="preserve"> </w:t>
      </w:r>
      <w:r w:rsidRPr="009548AE">
        <w:rPr>
          <w:spacing w:val="-1"/>
          <w:sz w:val="24"/>
          <w:szCs w:val="24"/>
        </w:rPr>
        <w:t>a</w:t>
      </w:r>
      <w:r w:rsidRPr="009548AE">
        <w:rPr>
          <w:sz w:val="24"/>
          <w:szCs w:val="24"/>
        </w:rPr>
        <w:t>ny</w:t>
      </w:r>
      <w:r w:rsidRPr="009548AE">
        <w:rPr>
          <w:spacing w:val="2"/>
          <w:sz w:val="24"/>
          <w:szCs w:val="24"/>
        </w:rPr>
        <w:t xml:space="preserve"> </w:t>
      </w:r>
      <w:r w:rsidRPr="009548AE">
        <w:rPr>
          <w:spacing w:val="-1"/>
          <w:sz w:val="24"/>
          <w:szCs w:val="24"/>
        </w:rPr>
        <w:t>a</w:t>
      </w:r>
      <w:r w:rsidRPr="009548AE">
        <w:rPr>
          <w:sz w:val="24"/>
          <w:szCs w:val="24"/>
        </w:rPr>
        <w:t>nd</w:t>
      </w:r>
      <w:r w:rsidRPr="009548AE">
        <w:rPr>
          <w:spacing w:val="2"/>
          <w:sz w:val="24"/>
          <w:szCs w:val="24"/>
        </w:rPr>
        <w:t xml:space="preserve"> </w:t>
      </w:r>
      <w:r w:rsidRPr="009548AE">
        <w:rPr>
          <w:spacing w:val="-1"/>
          <w:sz w:val="24"/>
          <w:szCs w:val="24"/>
        </w:rPr>
        <w:t>a</w:t>
      </w:r>
      <w:r w:rsidRPr="009548AE">
        <w:rPr>
          <w:spacing w:val="1"/>
          <w:sz w:val="24"/>
          <w:szCs w:val="24"/>
        </w:rPr>
        <w:t>l</w:t>
      </w:r>
      <w:r w:rsidRPr="009548AE">
        <w:rPr>
          <w:sz w:val="24"/>
          <w:szCs w:val="24"/>
        </w:rPr>
        <w:t>l</w:t>
      </w:r>
      <w:r w:rsidRPr="009548AE">
        <w:rPr>
          <w:spacing w:val="-2"/>
          <w:sz w:val="24"/>
          <w:szCs w:val="24"/>
        </w:rPr>
        <w:t xml:space="preserve"> s</w:t>
      </w:r>
      <w:r w:rsidRPr="009548AE">
        <w:rPr>
          <w:sz w:val="24"/>
          <w:szCs w:val="24"/>
        </w:rPr>
        <w:t>u</w:t>
      </w:r>
      <w:r w:rsidRPr="009548AE">
        <w:rPr>
          <w:spacing w:val="-1"/>
          <w:sz w:val="24"/>
          <w:szCs w:val="24"/>
        </w:rPr>
        <w:t>c</w:t>
      </w:r>
      <w:r w:rsidRPr="009548AE">
        <w:rPr>
          <w:sz w:val="24"/>
          <w:szCs w:val="24"/>
        </w:rPr>
        <w:t>h</w:t>
      </w:r>
      <w:r w:rsidRPr="009548AE">
        <w:rPr>
          <w:spacing w:val="2"/>
          <w:sz w:val="24"/>
          <w:szCs w:val="24"/>
        </w:rPr>
        <w:t xml:space="preserve"> </w:t>
      </w:r>
      <w:r w:rsidRPr="009548AE">
        <w:rPr>
          <w:spacing w:val="-1"/>
          <w:sz w:val="24"/>
          <w:szCs w:val="24"/>
        </w:rPr>
        <w:t>e</w:t>
      </w:r>
      <w:r w:rsidRPr="009548AE">
        <w:rPr>
          <w:sz w:val="24"/>
          <w:szCs w:val="24"/>
        </w:rPr>
        <w:t>v</w:t>
      </w:r>
      <w:r w:rsidRPr="009548AE">
        <w:rPr>
          <w:spacing w:val="-1"/>
          <w:sz w:val="24"/>
          <w:szCs w:val="24"/>
        </w:rPr>
        <w:t>a</w:t>
      </w:r>
      <w:r w:rsidRPr="009548AE">
        <w:rPr>
          <w:spacing w:val="1"/>
          <w:sz w:val="24"/>
          <w:szCs w:val="24"/>
        </w:rPr>
        <w:t>l</w:t>
      </w:r>
      <w:r w:rsidRPr="009548AE">
        <w:rPr>
          <w:sz w:val="24"/>
          <w:szCs w:val="24"/>
        </w:rPr>
        <w:t>u</w:t>
      </w:r>
      <w:r w:rsidRPr="009548AE">
        <w:rPr>
          <w:spacing w:val="-1"/>
          <w:sz w:val="24"/>
          <w:szCs w:val="24"/>
        </w:rPr>
        <w:t>a</w:t>
      </w:r>
      <w:r w:rsidRPr="009548AE">
        <w:rPr>
          <w:spacing w:val="1"/>
          <w:sz w:val="24"/>
          <w:szCs w:val="24"/>
        </w:rPr>
        <w:t>ti</w:t>
      </w:r>
      <w:r w:rsidRPr="009548AE">
        <w:rPr>
          <w:sz w:val="24"/>
          <w:szCs w:val="24"/>
        </w:rPr>
        <w:t>on, d</w:t>
      </w:r>
      <w:r w:rsidRPr="009548AE">
        <w:rPr>
          <w:spacing w:val="1"/>
          <w:sz w:val="24"/>
          <w:szCs w:val="24"/>
        </w:rPr>
        <w:t>i</w:t>
      </w:r>
      <w:r w:rsidRPr="009548AE">
        <w:rPr>
          <w:spacing w:val="-1"/>
          <w:sz w:val="24"/>
          <w:szCs w:val="24"/>
        </w:rPr>
        <w:t>a</w:t>
      </w:r>
      <w:r w:rsidRPr="009548AE">
        <w:rPr>
          <w:sz w:val="24"/>
          <w:szCs w:val="24"/>
        </w:rPr>
        <w:t>gno</w:t>
      </w:r>
      <w:r w:rsidRPr="009548AE">
        <w:rPr>
          <w:spacing w:val="-2"/>
          <w:sz w:val="24"/>
          <w:szCs w:val="24"/>
        </w:rPr>
        <w:t>s</w:t>
      </w:r>
      <w:r w:rsidRPr="009548AE">
        <w:rPr>
          <w:spacing w:val="1"/>
          <w:sz w:val="24"/>
          <w:szCs w:val="24"/>
        </w:rPr>
        <w:t>i</w:t>
      </w:r>
      <w:r w:rsidRPr="009548AE">
        <w:rPr>
          <w:spacing w:val="-2"/>
          <w:sz w:val="24"/>
          <w:szCs w:val="24"/>
        </w:rPr>
        <w:t>s</w:t>
      </w:r>
      <w:r w:rsidRPr="009548AE">
        <w:rPr>
          <w:sz w:val="24"/>
          <w:szCs w:val="24"/>
        </w:rPr>
        <w:t>,</w:t>
      </w:r>
      <w:r w:rsidRPr="009548AE">
        <w:rPr>
          <w:spacing w:val="5"/>
          <w:sz w:val="24"/>
          <w:szCs w:val="24"/>
        </w:rPr>
        <w:t xml:space="preserve"> </w:t>
      </w:r>
      <w:r w:rsidRPr="009548AE">
        <w:rPr>
          <w:sz w:val="24"/>
          <w:szCs w:val="24"/>
        </w:rPr>
        <w:t>o</w:t>
      </w:r>
      <w:r w:rsidRPr="009548AE">
        <w:rPr>
          <w:spacing w:val="2"/>
          <w:sz w:val="24"/>
          <w:szCs w:val="24"/>
        </w:rPr>
        <w:t>ff</w:t>
      </w:r>
      <w:r w:rsidRPr="009548AE">
        <w:rPr>
          <w:spacing w:val="1"/>
          <w:sz w:val="24"/>
          <w:szCs w:val="24"/>
        </w:rPr>
        <w:t>i</w:t>
      </w:r>
      <w:r w:rsidRPr="009548AE">
        <w:rPr>
          <w:spacing w:val="-1"/>
          <w:sz w:val="24"/>
          <w:szCs w:val="24"/>
        </w:rPr>
        <w:t>c</w:t>
      </w:r>
      <w:r w:rsidRPr="009548AE">
        <w:rPr>
          <w:sz w:val="24"/>
          <w:szCs w:val="24"/>
        </w:rPr>
        <w:t>e</w:t>
      </w:r>
      <w:r w:rsidRPr="009548AE">
        <w:rPr>
          <w:spacing w:val="2"/>
          <w:sz w:val="24"/>
          <w:szCs w:val="24"/>
        </w:rPr>
        <w:t xml:space="preserve"> </w:t>
      </w:r>
      <w:r w:rsidRPr="009548AE">
        <w:rPr>
          <w:spacing w:val="1"/>
          <w:sz w:val="24"/>
          <w:szCs w:val="24"/>
        </w:rPr>
        <w:t>t</w:t>
      </w:r>
      <w:r w:rsidRPr="009548AE">
        <w:rPr>
          <w:spacing w:val="2"/>
          <w:sz w:val="24"/>
          <w:szCs w:val="24"/>
        </w:rPr>
        <w:t>r</w:t>
      </w:r>
      <w:r w:rsidRPr="009548AE">
        <w:rPr>
          <w:spacing w:val="-1"/>
          <w:sz w:val="24"/>
          <w:szCs w:val="24"/>
        </w:rPr>
        <w:t>ea</w:t>
      </w:r>
      <w:r w:rsidRPr="009548AE">
        <w:rPr>
          <w:spacing w:val="1"/>
          <w:sz w:val="24"/>
          <w:szCs w:val="24"/>
        </w:rPr>
        <w:t>tm</w:t>
      </w:r>
      <w:r w:rsidRPr="009548AE">
        <w:rPr>
          <w:spacing w:val="-1"/>
          <w:sz w:val="24"/>
          <w:szCs w:val="24"/>
        </w:rPr>
        <w:t>e</w:t>
      </w:r>
      <w:r w:rsidRPr="009548AE">
        <w:rPr>
          <w:sz w:val="24"/>
          <w:szCs w:val="24"/>
        </w:rPr>
        <w:t>n</w:t>
      </w:r>
      <w:r w:rsidRPr="009548AE">
        <w:rPr>
          <w:spacing w:val="-4"/>
          <w:sz w:val="24"/>
          <w:szCs w:val="24"/>
        </w:rPr>
        <w:t>t</w:t>
      </w:r>
      <w:r w:rsidRPr="009548AE">
        <w:rPr>
          <w:sz w:val="24"/>
          <w:szCs w:val="24"/>
        </w:rPr>
        <w:t>,</w:t>
      </w:r>
      <w:r w:rsidRPr="009548AE">
        <w:rPr>
          <w:spacing w:val="5"/>
          <w:sz w:val="24"/>
          <w:szCs w:val="24"/>
        </w:rPr>
        <w:t xml:space="preserve"> </w:t>
      </w:r>
      <w:r w:rsidRPr="009548AE">
        <w:rPr>
          <w:sz w:val="24"/>
          <w:szCs w:val="24"/>
        </w:rPr>
        <w:t>wh</w:t>
      </w:r>
      <w:r w:rsidRPr="009548AE">
        <w:rPr>
          <w:spacing w:val="1"/>
          <w:sz w:val="24"/>
          <w:szCs w:val="24"/>
        </w:rPr>
        <w:t>i</w:t>
      </w:r>
      <w:r w:rsidRPr="009548AE">
        <w:rPr>
          <w:spacing w:val="-1"/>
          <w:sz w:val="24"/>
          <w:szCs w:val="24"/>
        </w:rPr>
        <w:t>c</w:t>
      </w:r>
      <w:r w:rsidRPr="009548AE">
        <w:rPr>
          <w:sz w:val="24"/>
          <w:szCs w:val="24"/>
        </w:rPr>
        <w:t>h</w:t>
      </w:r>
      <w:r w:rsidRPr="009548AE">
        <w:rPr>
          <w:spacing w:val="2"/>
          <w:sz w:val="24"/>
          <w:szCs w:val="24"/>
        </w:rPr>
        <w:t xml:space="preserve"> </w:t>
      </w:r>
      <w:r w:rsidR="009548AE" w:rsidRPr="009548AE">
        <w:rPr>
          <w:sz w:val="24"/>
          <w:szCs w:val="24"/>
        </w:rPr>
        <w:t>a provider</w:t>
      </w:r>
      <w:r w:rsidRPr="009548AE">
        <w:rPr>
          <w:sz w:val="24"/>
          <w:szCs w:val="24"/>
        </w:rPr>
        <w:t xml:space="preserve">, </w:t>
      </w:r>
      <w:r w:rsidRPr="009548AE">
        <w:rPr>
          <w:spacing w:val="1"/>
          <w:sz w:val="24"/>
          <w:szCs w:val="24"/>
        </w:rPr>
        <w:t>i</w:t>
      </w:r>
      <w:r w:rsidRPr="009548AE">
        <w:rPr>
          <w:sz w:val="24"/>
          <w:szCs w:val="24"/>
        </w:rPr>
        <w:t>n</w:t>
      </w:r>
      <w:r w:rsidRPr="009548AE">
        <w:rPr>
          <w:spacing w:val="2"/>
          <w:sz w:val="24"/>
          <w:szCs w:val="24"/>
        </w:rPr>
        <w:t xml:space="preserve"> </w:t>
      </w:r>
      <w:r w:rsidRPr="009548AE">
        <w:rPr>
          <w:spacing w:val="1"/>
          <w:sz w:val="24"/>
          <w:szCs w:val="24"/>
        </w:rPr>
        <w:t>t</w:t>
      </w:r>
      <w:r w:rsidRPr="009548AE">
        <w:rPr>
          <w:spacing w:val="-5"/>
          <w:sz w:val="24"/>
          <w:szCs w:val="24"/>
        </w:rPr>
        <w:t>h</w:t>
      </w:r>
      <w:r w:rsidRPr="009548AE">
        <w:rPr>
          <w:sz w:val="24"/>
          <w:szCs w:val="24"/>
        </w:rPr>
        <w:t xml:space="preserve">e </w:t>
      </w:r>
      <w:r w:rsidRPr="009548AE">
        <w:rPr>
          <w:spacing w:val="-1"/>
          <w:sz w:val="24"/>
          <w:szCs w:val="24"/>
        </w:rPr>
        <w:t>e</w:t>
      </w:r>
      <w:r w:rsidRPr="009548AE">
        <w:rPr>
          <w:sz w:val="24"/>
          <w:szCs w:val="24"/>
        </w:rPr>
        <w:t>x</w:t>
      </w:r>
      <w:r w:rsidRPr="009548AE">
        <w:rPr>
          <w:spacing w:val="-1"/>
          <w:sz w:val="24"/>
          <w:szCs w:val="24"/>
        </w:rPr>
        <w:t>e</w:t>
      </w:r>
      <w:r w:rsidRPr="009548AE">
        <w:rPr>
          <w:spacing w:val="2"/>
          <w:sz w:val="24"/>
          <w:szCs w:val="24"/>
        </w:rPr>
        <w:t>r</w:t>
      </w:r>
      <w:r w:rsidRPr="009548AE">
        <w:rPr>
          <w:spacing w:val="-1"/>
          <w:sz w:val="24"/>
          <w:szCs w:val="24"/>
        </w:rPr>
        <w:t>c</w:t>
      </w:r>
      <w:r w:rsidRPr="009548AE">
        <w:rPr>
          <w:spacing w:val="1"/>
          <w:sz w:val="24"/>
          <w:szCs w:val="24"/>
        </w:rPr>
        <w:t>i</w:t>
      </w:r>
      <w:r w:rsidRPr="009548AE">
        <w:rPr>
          <w:spacing w:val="-2"/>
          <w:sz w:val="24"/>
          <w:szCs w:val="24"/>
        </w:rPr>
        <w:t>s</w:t>
      </w:r>
      <w:r w:rsidRPr="009548AE">
        <w:rPr>
          <w:sz w:val="24"/>
          <w:szCs w:val="24"/>
        </w:rPr>
        <w:t>e</w:t>
      </w:r>
      <w:r w:rsidRPr="009548AE">
        <w:rPr>
          <w:spacing w:val="2"/>
          <w:sz w:val="24"/>
          <w:szCs w:val="24"/>
        </w:rPr>
        <w:t xml:space="preserve"> </w:t>
      </w:r>
      <w:r w:rsidRPr="009548AE">
        <w:rPr>
          <w:sz w:val="24"/>
          <w:szCs w:val="24"/>
        </w:rPr>
        <w:t>of</w:t>
      </w:r>
      <w:r w:rsidRPr="009548AE">
        <w:rPr>
          <w:spacing w:val="4"/>
          <w:sz w:val="24"/>
          <w:szCs w:val="24"/>
        </w:rPr>
        <w:t xml:space="preserve"> </w:t>
      </w:r>
      <w:r w:rsidRPr="009548AE">
        <w:rPr>
          <w:sz w:val="24"/>
          <w:szCs w:val="24"/>
        </w:rPr>
        <w:t>h</w:t>
      </w:r>
      <w:r w:rsidRPr="009548AE">
        <w:rPr>
          <w:spacing w:val="1"/>
          <w:sz w:val="24"/>
          <w:szCs w:val="24"/>
        </w:rPr>
        <w:t>i</w:t>
      </w:r>
      <w:r w:rsidRPr="009548AE">
        <w:rPr>
          <w:spacing w:val="-2"/>
          <w:sz w:val="24"/>
          <w:szCs w:val="24"/>
        </w:rPr>
        <w:t>s</w:t>
      </w:r>
      <w:r w:rsidRPr="009548AE">
        <w:rPr>
          <w:spacing w:val="1"/>
          <w:sz w:val="24"/>
          <w:szCs w:val="24"/>
        </w:rPr>
        <w:t>/</w:t>
      </w:r>
      <w:r w:rsidRPr="009548AE">
        <w:rPr>
          <w:sz w:val="24"/>
          <w:szCs w:val="24"/>
        </w:rPr>
        <w:t>h</w:t>
      </w:r>
      <w:r w:rsidRPr="009548AE">
        <w:rPr>
          <w:spacing w:val="-1"/>
          <w:sz w:val="24"/>
          <w:szCs w:val="24"/>
        </w:rPr>
        <w:t>e</w:t>
      </w:r>
      <w:r w:rsidRPr="009548AE">
        <w:rPr>
          <w:sz w:val="24"/>
          <w:szCs w:val="24"/>
        </w:rPr>
        <w:t>r</w:t>
      </w:r>
      <w:r w:rsidRPr="009548AE">
        <w:rPr>
          <w:spacing w:val="4"/>
          <w:sz w:val="24"/>
          <w:szCs w:val="24"/>
        </w:rPr>
        <w:t xml:space="preserve"> </w:t>
      </w:r>
      <w:r w:rsidRPr="009548AE">
        <w:rPr>
          <w:sz w:val="24"/>
          <w:szCs w:val="24"/>
        </w:rPr>
        <w:t>b</w:t>
      </w:r>
      <w:r w:rsidRPr="009548AE">
        <w:rPr>
          <w:spacing w:val="-1"/>
          <w:sz w:val="24"/>
          <w:szCs w:val="24"/>
        </w:rPr>
        <w:t>e</w:t>
      </w:r>
      <w:r w:rsidRPr="009548AE">
        <w:rPr>
          <w:spacing w:val="-2"/>
          <w:sz w:val="24"/>
          <w:szCs w:val="24"/>
        </w:rPr>
        <w:t>s</w:t>
      </w:r>
      <w:r w:rsidRPr="009548AE">
        <w:rPr>
          <w:sz w:val="24"/>
          <w:szCs w:val="24"/>
        </w:rPr>
        <w:t>t</w:t>
      </w:r>
      <w:r w:rsidRPr="009548AE">
        <w:rPr>
          <w:spacing w:val="3"/>
          <w:sz w:val="24"/>
          <w:szCs w:val="24"/>
        </w:rPr>
        <w:t xml:space="preserve"> </w:t>
      </w:r>
      <w:r w:rsidRPr="009548AE">
        <w:rPr>
          <w:spacing w:val="1"/>
          <w:sz w:val="24"/>
          <w:szCs w:val="24"/>
        </w:rPr>
        <w:t>j</w:t>
      </w:r>
      <w:r w:rsidRPr="009548AE">
        <w:rPr>
          <w:sz w:val="24"/>
          <w:szCs w:val="24"/>
        </w:rPr>
        <w:t>udg</w:t>
      </w:r>
      <w:r w:rsidRPr="009548AE">
        <w:rPr>
          <w:spacing w:val="1"/>
          <w:sz w:val="24"/>
          <w:szCs w:val="24"/>
        </w:rPr>
        <w:t>m</w:t>
      </w:r>
      <w:r w:rsidRPr="009548AE">
        <w:rPr>
          <w:spacing w:val="-1"/>
          <w:sz w:val="24"/>
          <w:szCs w:val="24"/>
        </w:rPr>
        <w:t>e</w:t>
      </w:r>
      <w:r w:rsidRPr="009548AE">
        <w:rPr>
          <w:sz w:val="24"/>
          <w:szCs w:val="24"/>
        </w:rPr>
        <w:t>nt</w:t>
      </w:r>
      <w:r w:rsidRPr="009548AE">
        <w:rPr>
          <w:spacing w:val="-2"/>
          <w:sz w:val="24"/>
          <w:szCs w:val="24"/>
        </w:rPr>
        <w:t xml:space="preserve"> </w:t>
      </w:r>
      <w:r w:rsidRPr="009548AE">
        <w:rPr>
          <w:spacing w:val="1"/>
          <w:sz w:val="24"/>
          <w:szCs w:val="24"/>
        </w:rPr>
        <w:t>m</w:t>
      </w:r>
      <w:r w:rsidRPr="009548AE">
        <w:rPr>
          <w:spacing w:val="-1"/>
          <w:sz w:val="24"/>
          <w:szCs w:val="24"/>
        </w:rPr>
        <w:t>a</w:t>
      </w:r>
      <w:r w:rsidRPr="009548AE">
        <w:rPr>
          <w:sz w:val="24"/>
          <w:szCs w:val="24"/>
        </w:rPr>
        <w:t>y</w:t>
      </w:r>
      <w:r w:rsidRPr="009548AE">
        <w:rPr>
          <w:spacing w:val="2"/>
          <w:sz w:val="24"/>
          <w:szCs w:val="24"/>
        </w:rPr>
        <w:t xml:space="preserve"> </w:t>
      </w:r>
      <w:r w:rsidRPr="009548AE">
        <w:rPr>
          <w:sz w:val="24"/>
          <w:szCs w:val="24"/>
        </w:rPr>
        <w:t>d</w:t>
      </w:r>
      <w:r w:rsidRPr="009548AE">
        <w:rPr>
          <w:spacing w:val="-1"/>
          <w:sz w:val="24"/>
          <w:szCs w:val="24"/>
        </w:rPr>
        <w:t>ee</w:t>
      </w:r>
      <w:r w:rsidRPr="009548AE">
        <w:rPr>
          <w:sz w:val="24"/>
          <w:szCs w:val="24"/>
        </w:rPr>
        <w:t>m</w:t>
      </w:r>
      <w:r w:rsidRPr="009548AE">
        <w:rPr>
          <w:spacing w:val="3"/>
          <w:sz w:val="24"/>
          <w:szCs w:val="24"/>
        </w:rPr>
        <w:t xml:space="preserve"> </w:t>
      </w:r>
      <w:r w:rsidRPr="009548AE">
        <w:rPr>
          <w:spacing w:val="-1"/>
          <w:sz w:val="24"/>
          <w:szCs w:val="24"/>
        </w:rPr>
        <w:t>a</w:t>
      </w:r>
      <w:r w:rsidRPr="009548AE">
        <w:rPr>
          <w:sz w:val="24"/>
          <w:szCs w:val="24"/>
        </w:rPr>
        <w:t>dv</w:t>
      </w:r>
      <w:r w:rsidRPr="009548AE">
        <w:rPr>
          <w:spacing w:val="1"/>
          <w:sz w:val="24"/>
          <w:szCs w:val="24"/>
        </w:rPr>
        <w:t>i</w:t>
      </w:r>
      <w:r w:rsidRPr="009548AE">
        <w:rPr>
          <w:spacing w:val="-2"/>
          <w:sz w:val="24"/>
          <w:szCs w:val="24"/>
        </w:rPr>
        <w:t>s</w:t>
      </w:r>
      <w:r w:rsidRPr="009548AE">
        <w:rPr>
          <w:spacing w:val="-5"/>
          <w:sz w:val="24"/>
          <w:szCs w:val="24"/>
        </w:rPr>
        <w:t>a</w:t>
      </w:r>
      <w:r w:rsidRPr="009548AE">
        <w:rPr>
          <w:sz w:val="24"/>
          <w:szCs w:val="24"/>
        </w:rPr>
        <w:t>b</w:t>
      </w:r>
      <w:r w:rsidRPr="009548AE">
        <w:rPr>
          <w:spacing w:val="1"/>
          <w:sz w:val="24"/>
          <w:szCs w:val="24"/>
        </w:rPr>
        <w:t>l</w:t>
      </w:r>
      <w:r w:rsidRPr="009548AE">
        <w:rPr>
          <w:spacing w:val="-1"/>
          <w:sz w:val="24"/>
          <w:szCs w:val="24"/>
        </w:rPr>
        <w:t>e</w:t>
      </w:r>
      <w:r w:rsidRPr="009548AE">
        <w:rPr>
          <w:sz w:val="24"/>
          <w:szCs w:val="24"/>
        </w:rPr>
        <w:t>.</w:t>
      </w:r>
    </w:p>
    <w:p w:rsidR="0033162E" w:rsidRPr="009548AE" w:rsidRDefault="0033162E" w:rsidP="009548AE">
      <w:pPr>
        <w:spacing w:before="16" w:line="360" w:lineRule="auto"/>
        <w:rPr>
          <w:sz w:val="24"/>
          <w:szCs w:val="24"/>
        </w:rPr>
      </w:pPr>
    </w:p>
    <w:p w:rsidR="0033162E" w:rsidRPr="009548AE" w:rsidRDefault="00DB54D2" w:rsidP="009548AE">
      <w:pPr>
        <w:spacing w:line="360" w:lineRule="auto"/>
        <w:ind w:left="113" w:right="281"/>
        <w:rPr>
          <w:sz w:val="24"/>
          <w:szCs w:val="24"/>
        </w:rPr>
      </w:pPr>
      <w:r w:rsidRPr="009548AE">
        <w:rPr>
          <w:spacing w:val="2"/>
          <w:sz w:val="24"/>
          <w:szCs w:val="24"/>
        </w:rPr>
        <w:t>T</w:t>
      </w:r>
      <w:r w:rsidRPr="009548AE">
        <w:rPr>
          <w:sz w:val="24"/>
          <w:szCs w:val="24"/>
        </w:rPr>
        <w:t>h</w:t>
      </w:r>
      <w:r w:rsidRPr="009548AE">
        <w:rPr>
          <w:spacing w:val="1"/>
          <w:sz w:val="24"/>
          <w:szCs w:val="24"/>
        </w:rPr>
        <w:t>i</w:t>
      </w:r>
      <w:r w:rsidRPr="009548AE">
        <w:rPr>
          <w:sz w:val="24"/>
          <w:szCs w:val="24"/>
        </w:rPr>
        <w:t xml:space="preserve">s </w:t>
      </w:r>
      <w:r w:rsidRPr="009548AE">
        <w:rPr>
          <w:spacing w:val="-1"/>
          <w:sz w:val="24"/>
          <w:szCs w:val="24"/>
        </w:rPr>
        <w:t>a</w:t>
      </w:r>
      <w:r w:rsidRPr="009548AE">
        <w:rPr>
          <w:sz w:val="24"/>
          <w:szCs w:val="24"/>
        </w:rPr>
        <w:t>u</w:t>
      </w:r>
      <w:r w:rsidRPr="009548AE">
        <w:rPr>
          <w:spacing w:val="1"/>
          <w:sz w:val="24"/>
          <w:szCs w:val="24"/>
        </w:rPr>
        <w:t>t</w:t>
      </w:r>
      <w:r w:rsidRPr="009548AE">
        <w:rPr>
          <w:sz w:val="24"/>
          <w:szCs w:val="24"/>
        </w:rPr>
        <w:t>ho</w:t>
      </w:r>
      <w:r w:rsidRPr="009548AE">
        <w:rPr>
          <w:spacing w:val="2"/>
          <w:sz w:val="24"/>
          <w:szCs w:val="24"/>
        </w:rPr>
        <w:t>r</w:t>
      </w:r>
      <w:r w:rsidRPr="009548AE">
        <w:rPr>
          <w:spacing w:val="1"/>
          <w:sz w:val="24"/>
          <w:szCs w:val="24"/>
        </w:rPr>
        <w:t>i</w:t>
      </w:r>
      <w:r w:rsidRPr="009548AE">
        <w:rPr>
          <w:spacing w:val="-1"/>
          <w:sz w:val="24"/>
          <w:szCs w:val="24"/>
        </w:rPr>
        <w:t>za</w:t>
      </w:r>
      <w:r w:rsidRPr="009548AE">
        <w:rPr>
          <w:spacing w:val="1"/>
          <w:sz w:val="24"/>
          <w:szCs w:val="24"/>
        </w:rPr>
        <w:t>ti</w:t>
      </w:r>
      <w:r w:rsidRPr="009548AE">
        <w:rPr>
          <w:sz w:val="24"/>
          <w:szCs w:val="24"/>
        </w:rPr>
        <w:t>on</w:t>
      </w:r>
      <w:r w:rsidRPr="009548AE">
        <w:rPr>
          <w:spacing w:val="2"/>
          <w:sz w:val="24"/>
          <w:szCs w:val="24"/>
        </w:rPr>
        <w:t xml:space="preserve"> </w:t>
      </w:r>
      <w:r w:rsidRPr="009548AE">
        <w:rPr>
          <w:spacing w:val="-2"/>
          <w:sz w:val="24"/>
          <w:szCs w:val="24"/>
        </w:rPr>
        <w:t>s</w:t>
      </w:r>
      <w:r w:rsidRPr="009548AE">
        <w:rPr>
          <w:sz w:val="24"/>
          <w:szCs w:val="24"/>
        </w:rPr>
        <w:t>h</w:t>
      </w:r>
      <w:r w:rsidRPr="009548AE">
        <w:rPr>
          <w:spacing w:val="-1"/>
          <w:sz w:val="24"/>
          <w:szCs w:val="24"/>
        </w:rPr>
        <w:t>a</w:t>
      </w:r>
      <w:r w:rsidRPr="009548AE">
        <w:rPr>
          <w:spacing w:val="1"/>
          <w:sz w:val="24"/>
          <w:szCs w:val="24"/>
        </w:rPr>
        <w:t>l</w:t>
      </w:r>
      <w:r w:rsidRPr="009548AE">
        <w:rPr>
          <w:sz w:val="24"/>
          <w:szCs w:val="24"/>
        </w:rPr>
        <w:t>l</w:t>
      </w:r>
      <w:r w:rsidRPr="009548AE">
        <w:rPr>
          <w:spacing w:val="2"/>
          <w:sz w:val="24"/>
          <w:szCs w:val="24"/>
        </w:rPr>
        <w:t xml:space="preserve"> </w:t>
      </w:r>
      <w:r w:rsidR="00177DB3" w:rsidRPr="009548AE">
        <w:rPr>
          <w:spacing w:val="2"/>
          <w:sz w:val="24"/>
          <w:szCs w:val="24"/>
        </w:rPr>
        <w:t xml:space="preserve">begin on </w:t>
      </w:r>
      <w:r w:rsidRPr="009548AE">
        <w:rPr>
          <w:sz w:val="24"/>
          <w:szCs w:val="24"/>
        </w:rPr>
        <w:t xml:space="preserve"> </w:t>
      </w:r>
      <w:r w:rsidRPr="009548AE">
        <w:rPr>
          <w:sz w:val="24"/>
          <w:szCs w:val="24"/>
          <w:u w:val="single" w:color="000000"/>
        </w:rPr>
        <w:t xml:space="preserve">        </w:t>
      </w:r>
      <w:r w:rsidRPr="009548AE">
        <w:rPr>
          <w:spacing w:val="-57"/>
          <w:sz w:val="24"/>
          <w:szCs w:val="24"/>
        </w:rPr>
        <w:t xml:space="preserve"> </w:t>
      </w:r>
      <w:r w:rsidRPr="009548AE">
        <w:rPr>
          <w:spacing w:val="1"/>
          <w:sz w:val="24"/>
          <w:szCs w:val="24"/>
        </w:rPr>
        <w:t>/</w:t>
      </w:r>
      <w:r w:rsidRPr="009548AE">
        <w:rPr>
          <w:sz w:val="24"/>
          <w:szCs w:val="24"/>
          <w:u w:val="single" w:color="000000"/>
        </w:rPr>
        <w:t xml:space="preserve">      </w:t>
      </w:r>
      <w:r w:rsidRPr="009548AE">
        <w:rPr>
          <w:sz w:val="24"/>
          <w:szCs w:val="24"/>
        </w:rPr>
        <w:t>_</w:t>
      </w:r>
      <w:r w:rsidR="004D1886" w:rsidRPr="009548AE">
        <w:rPr>
          <w:sz w:val="24"/>
          <w:szCs w:val="24"/>
        </w:rPr>
        <w:t xml:space="preserve"> </w:t>
      </w:r>
      <w:r w:rsidRPr="009548AE">
        <w:rPr>
          <w:spacing w:val="1"/>
          <w:sz w:val="24"/>
          <w:szCs w:val="24"/>
        </w:rPr>
        <w:t>/</w:t>
      </w:r>
      <w:r w:rsidRPr="009548AE">
        <w:rPr>
          <w:sz w:val="24"/>
          <w:szCs w:val="24"/>
          <w:u w:val="single" w:color="000000"/>
        </w:rPr>
        <w:t xml:space="preserve">        </w:t>
      </w:r>
      <w:r w:rsidRPr="009548AE">
        <w:rPr>
          <w:spacing w:val="2"/>
          <w:sz w:val="24"/>
          <w:szCs w:val="24"/>
        </w:rPr>
        <w:t xml:space="preserve"> </w:t>
      </w:r>
      <w:r w:rsidR="00177DB3" w:rsidRPr="009548AE">
        <w:rPr>
          <w:spacing w:val="1"/>
          <w:sz w:val="24"/>
          <w:szCs w:val="24"/>
        </w:rPr>
        <w:t xml:space="preserve">and shall remain </w:t>
      </w:r>
      <w:r w:rsidR="00C87EDA" w:rsidRPr="009548AE">
        <w:rPr>
          <w:spacing w:val="1"/>
          <w:sz w:val="24"/>
          <w:szCs w:val="24"/>
        </w:rPr>
        <w:t>in effect</w:t>
      </w:r>
      <w:r w:rsidR="00177DB3" w:rsidRPr="009548AE">
        <w:rPr>
          <w:spacing w:val="1"/>
          <w:sz w:val="24"/>
          <w:szCs w:val="24"/>
        </w:rPr>
        <w:t xml:space="preserve"> until revoked. </w:t>
      </w:r>
    </w:p>
    <w:p w:rsidR="00177DB3" w:rsidRPr="009548AE" w:rsidRDefault="00177DB3" w:rsidP="009548AE">
      <w:pPr>
        <w:tabs>
          <w:tab w:val="left" w:pos="10000"/>
        </w:tabs>
        <w:spacing w:before="29" w:line="360" w:lineRule="auto"/>
        <w:ind w:left="113"/>
        <w:rPr>
          <w:position w:val="-1"/>
          <w:sz w:val="24"/>
          <w:szCs w:val="24"/>
          <w:u w:val="single" w:color="000000"/>
        </w:rPr>
      </w:pPr>
    </w:p>
    <w:p w:rsidR="00177DB3" w:rsidRPr="009548AE" w:rsidRDefault="00177DB3" w:rsidP="009548AE">
      <w:pPr>
        <w:tabs>
          <w:tab w:val="left" w:pos="10000"/>
        </w:tabs>
        <w:spacing w:before="29" w:line="360" w:lineRule="auto"/>
        <w:ind w:left="113"/>
        <w:rPr>
          <w:position w:val="-1"/>
          <w:sz w:val="24"/>
          <w:szCs w:val="24"/>
          <w:u w:val="single" w:color="000000"/>
        </w:rPr>
      </w:pPr>
      <w:r w:rsidRPr="009548AE">
        <w:rPr>
          <w:position w:val="-1"/>
          <w:sz w:val="24"/>
          <w:szCs w:val="24"/>
          <w:u w:val="single" w:color="000000"/>
        </w:rPr>
        <w:t xml:space="preserve">Description of treatment for which authorization to consent is being given: </w:t>
      </w:r>
    </w:p>
    <w:p w:rsidR="00177DB3" w:rsidRPr="009548AE" w:rsidRDefault="00177DB3" w:rsidP="009548AE">
      <w:pPr>
        <w:tabs>
          <w:tab w:val="left" w:pos="10000"/>
        </w:tabs>
        <w:spacing w:before="29" w:line="360" w:lineRule="auto"/>
        <w:ind w:left="113"/>
        <w:rPr>
          <w:position w:val="-1"/>
          <w:sz w:val="24"/>
          <w:szCs w:val="24"/>
        </w:rPr>
      </w:pPr>
      <w:r w:rsidRPr="009548AE">
        <w:rPr>
          <w:sz w:val="24"/>
          <w:szCs w:val="24"/>
          <w:u w:val="single" w:color="000000"/>
        </w:rPr>
        <w:t xml:space="preserve">       </w:t>
      </w:r>
      <w:r w:rsidRPr="009548AE">
        <w:rPr>
          <w:position w:val="-1"/>
          <w:sz w:val="24"/>
          <w:szCs w:val="24"/>
        </w:rPr>
        <w:t xml:space="preserve"> </w:t>
      </w:r>
      <w:r w:rsidR="009548AE" w:rsidRPr="009548AE">
        <w:rPr>
          <w:position w:val="-1"/>
          <w:sz w:val="24"/>
          <w:szCs w:val="24"/>
        </w:rPr>
        <w:t>Emergency Decisions</w:t>
      </w:r>
      <w:r w:rsidRPr="009548AE">
        <w:rPr>
          <w:position w:val="-1"/>
          <w:sz w:val="24"/>
          <w:szCs w:val="24"/>
        </w:rPr>
        <w:t xml:space="preserve"> </w:t>
      </w:r>
    </w:p>
    <w:p w:rsidR="00177DB3" w:rsidRPr="009548AE" w:rsidRDefault="00177DB3" w:rsidP="009548AE">
      <w:pPr>
        <w:tabs>
          <w:tab w:val="left" w:pos="10000"/>
        </w:tabs>
        <w:spacing w:before="29" w:line="360" w:lineRule="auto"/>
        <w:ind w:left="113"/>
        <w:rPr>
          <w:position w:val="-1"/>
          <w:sz w:val="24"/>
          <w:szCs w:val="24"/>
        </w:rPr>
      </w:pPr>
      <w:r w:rsidRPr="009548AE">
        <w:rPr>
          <w:sz w:val="24"/>
          <w:szCs w:val="24"/>
          <w:u w:val="single" w:color="000000"/>
        </w:rPr>
        <w:t xml:space="preserve">       </w:t>
      </w:r>
      <w:r w:rsidRPr="009548AE">
        <w:rPr>
          <w:position w:val="-1"/>
          <w:sz w:val="24"/>
          <w:szCs w:val="24"/>
        </w:rPr>
        <w:t xml:space="preserve"> Psychological Treatment</w:t>
      </w:r>
    </w:p>
    <w:p w:rsidR="00177DB3" w:rsidRPr="009548AE" w:rsidRDefault="00177DB3" w:rsidP="009548AE">
      <w:pPr>
        <w:tabs>
          <w:tab w:val="left" w:pos="10000"/>
        </w:tabs>
        <w:spacing w:before="29" w:line="360" w:lineRule="auto"/>
        <w:ind w:left="113"/>
        <w:rPr>
          <w:position w:val="-1"/>
          <w:sz w:val="24"/>
          <w:szCs w:val="24"/>
        </w:rPr>
      </w:pPr>
      <w:r w:rsidRPr="009548AE">
        <w:rPr>
          <w:sz w:val="24"/>
          <w:szCs w:val="24"/>
          <w:u w:val="single" w:color="000000"/>
        </w:rPr>
        <w:t xml:space="preserve">       </w:t>
      </w:r>
      <w:r w:rsidRPr="009548AE">
        <w:rPr>
          <w:position w:val="-1"/>
          <w:sz w:val="24"/>
          <w:szCs w:val="24"/>
        </w:rPr>
        <w:t xml:space="preserve"> Evaluations </w:t>
      </w:r>
    </w:p>
    <w:p w:rsidR="00177DB3" w:rsidRPr="009548AE" w:rsidRDefault="00177DB3" w:rsidP="009548AE">
      <w:pPr>
        <w:tabs>
          <w:tab w:val="left" w:pos="10000"/>
        </w:tabs>
        <w:spacing w:before="29" w:line="360" w:lineRule="auto"/>
        <w:ind w:left="113"/>
        <w:rPr>
          <w:position w:val="-1"/>
          <w:sz w:val="24"/>
          <w:szCs w:val="24"/>
        </w:rPr>
      </w:pPr>
      <w:r w:rsidRPr="009548AE">
        <w:rPr>
          <w:sz w:val="24"/>
          <w:szCs w:val="24"/>
          <w:u w:val="single" w:color="000000"/>
        </w:rPr>
        <w:t xml:space="preserve">       </w:t>
      </w:r>
      <w:r w:rsidRPr="009548AE">
        <w:rPr>
          <w:position w:val="-1"/>
          <w:sz w:val="24"/>
          <w:szCs w:val="24"/>
        </w:rPr>
        <w:t xml:space="preserve"> Psychiatric Evaluation</w:t>
      </w:r>
      <w:r w:rsidR="00E9289B" w:rsidRPr="009548AE">
        <w:rPr>
          <w:position w:val="-1"/>
          <w:sz w:val="24"/>
          <w:szCs w:val="24"/>
        </w:rPr>
        <w:t>s</w:t>
      </w:r>
      <w:r w:rsidRPr="009548AE">
        <w:rPr>
          <w:position w:val="-1"/>
          <w:sz w:val="24"/>
          <w:szCs w:val="24"/>
        </w:rPr>
        <w:t xml:space="preserve"> </w:t>
      </w:r>
    </w:p>
    <w:p w:rsidR="003A6ADC" w:rsidRPr="009548AE" w:rsidRDefault="00177DB3" w:rsidP="009548AE">
      <w:pPr>
        <w:tabs>
          <w:tab w:val="left" w:pos="10000"/>
        </w:tabs>
        <w:spacing w:before="29" w:line="360" w:lineRule="auto"/>
        <w:ind w:left="113"/>
        <w:rPr>
          <w:position w:val="-1"/>
          <w:sz w:val="24"/>
          <w:szCs w:val="24"/>
          <w:u w:val="single" w:color="000000"/>
        </w:rPr>
      </w:pPr>
      <w:r w:rsidRPr="009548AE">
        <w:rPr>
          <w:sz w:val="24"/>
          <w:szCs w:val="24"/>
          <w:u w:val="single" w:color="000000"/>
        </w:rPr>
        <w:t xml:space="preserve">       </w:t>
      </w:r>
      <w:r w:rsidRPr="009548AE">
        <w:rPr>
          <w:position w:val="-1"/>
          <w:sz w:val="24"/>
          <w:szCs w:val="24"/>
        </w:rPr>
        <w:t xml:space="preserve"> Other–specify:</w:t>
      </w:r>
      <w:r w:rsidRPr="009548AE">
        <w:rPr>
          <w:position w:val="-1"/>
          <w:sz w:val="24"/>
          <w:szCs w:val="24"/>
          <w:u w:val="single" w:color="000000"/>
        </w:rPr>
        <w:t xml:space="preserve"> ____________________________________________________</w:t>
      </w:r>
    </w:p>
    <w:p w:rsidR="00177DB3" w:rsidRPr="009548AE" w:rsidRDefault="00177DB3" w:rsidP="009548AE">
      <w:pPr>
        <w:tabs>
          <w:tab w:val="left" w:pos="10000"/>
        </w:tabs>
        <w:spacing w:before="29" w:line="360" w:lineRule="auto"/>
        <w:rPr>
          <w:sz w:val="24"/>
          <w:szCs w:val="24"/>
        </w:rPr>
      </w:pPr>
    </w:p>
    <w:p w:rsidR="0033162E" w:rsidRPr="009548AE" w:rsidRDefault="003A6ADC" w:rsidP="009548AE">
      <w:pPr>
        <w:tabs>
          <w:tab w:val="left" w:pos="1800"/>
        </w:tabs>
        <w:spacing w:before="29" w:line="360" w:lineRule="auto"/>
        <w:ind w:left="113"/>
        <w:rPr>
          <w:sz w:val="24"/>
          <w:szCs w:val="24"/>
        </w:rPr>
      </w:pPr>
      <w:r w:rsidRPr="009548AE"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page">
                  <wp:posOffset>3018155</wp:posOffset>
                </wp:positionH>
                <wp:positionV relativeFrom="paragraph">
                  <wp:posOffset>190500</wp:posOffset>
                </wp:positionV>
                <wp:extent cx="3962400" cy="0"/>
                <wp:effectExtent l="8255" t="7620" r="10795" b="11430"/>
                <wp:wrapNone/>
                <wp:docPr id="5" name="Group 3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62400" cy="0"/>
                          <a:chOff x="4753" y="300"/>
                          <a:chExt cx="6240" cy="0"/>
                        </a:xfrm>
                      </wpg:grpSpPr>
                      <wps:wsp>
                        <wps:cNvPr id="6" name="Freeform 354"/>
                        <wps:cNvSpPr>
                          <a:spLocks/>
                        </wps:cNvSpPr>
                        <wps:spPr bwMode="auto">
                          <a:xfrm>
                            <a:off x="4753" y="300"/>
                            <a:ext cx="6240" cy="0"/>
                          </a:xfrm>
                          <a:custGeom>
                            <a:avLst/>
                            <a:gdLst>
                              <a:gd name="T0" fmla="+- 0 4753 4753"/>
                              <a:gd name="T1" fmla="*/ T0 w 6240"/>
                              <a:gd name="T2" fmla="+- 0 10993 4753"/>
                              <a:gd name="T3" fmla="*/ T2 w 62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240">
                                <a:moveTo>
                                  <a:pt x="0" y="0"/>
                                </a:moveTo>
                                <a:lnTo>
                                  <a:pt x="624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451EEBE" id="Group 353" o:spid="_x0000_s1026" style="position:absolute;margin-left:237.65pt;margin-top:15pt;width:312pt;height:0;z-index:-251659264;mso-position-horizontal-relative:page" coordorigin="4753,300" coordsize="624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">
                <v:shape id="Freeform 354" o:spid="_x0000_s1027" style="position:absolute;left:4753;top:300;width:6240;height:0;visibility:visible;mso-wrap-style:square;v-text-anchor:top" coordsize="62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UiEMUA&#10;AADaAAAADwAAAGRycy9kb3ducmV2LnhtbESPQWvCQBSE70L/w/IK3nRTD1KiGxFLS6mlUiNibo/s&#10;Mwlm3y7ZVWN/fbcg9DjMzDfMfNGbVlyo841lBU/jBARxaXXDlYJd/jp6BuEDssbWMim4kYdF9jCY&#10;Y6rtlb/psg2ViBD2KSqoQ3CplL6syaAfW0ccvaPtDIYou0rqDq8Rblo5SZKpNNhwXKjR0aqm8rQ9&#10;GwWHiXN5sfrAr/X69Pay2Re3n0+n1PCxX85ABOrDf/jeftcKpvB3Jd4Amf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+ZSIQxQAAANoAAAAPAAAAAAAAAAAAAAAAAJgCAABkcnMv&#10;ZG93bnJldi54bWxQSwUGAAAAAAQABAD1AAAAigMAAAAA&#10;" path="m,l6240,e" filled="f" strokeweight=".48pt">
                  <v:path arrowok="t" o:connecttype="custom" o:connectlocs="0,0;6240,0" o:connectangles="0,0"/>
                </v:shape>
                <w10:wrap anchorx="page"/>
              </v:group>
            </w:pict>
          </mc:Fallback>
        </mc:AlternateContent>
      </w:r>
      <w:r w:rsidR="00DB54D2" w:rsidRPr="009548AE">
        <w:rPr>
          <w:sz w:val="24"/>
          <w:szCs w:val="24"/>
          <w:u w:val="single" w:color="000000"/>
        </w:rPr>
        <w:t xml:space="preserve">        </w:t>
      </w:r>
      <w:r w:rsidR="00DB54D2" w:rsidRPr="009548AE">
        <w:rPr>
          <w:sz w:val="24"/>
          <w:szCs w:val="24"/>
        </w:rPr>
        <w:t>/</w:t>
      </w:r>
      <w:r w:rsidR="00DB54D2" w:rsidRPr="009548AE">
        <w:rPr>
          <w:sz w:val="24"/>
          <w:szCs w:val="24"/>
          <w:u w:val="single" w:color="000000"/>
        </w:rPr>
        <w:t xml:space="preserve">          </w:t>
      </w:r>
      <w:r w:rsidR="00DB54D2" w:rsidRPr="009548AE">
        <w:rPr>
          <w:sz w:val="24"/>
          <w:szCs w:val="24"/>
        </w:rPr>
        <w:t>/</w:t>
      </w:r>
      <w:r w:rsidR="00DB54D2" w:rsidRPr="009548AE">
        <w:rPr>
          <w:sz w:val="24"/>
          <w:szCs w:val="24"/>
          <w:u w:val="single" w:color="000000"/>
        </w:rPr>
        <w:t xml:space="preserve"> </w:t>
      </w:r>
      <w:r w:rsidR="00DB54D2" w:rsidRPr="009548AE">
        <w:rPr>
          <w:sz w:val="24"/>
          <w:szCs w:val="24"/>
          <w:u w:val="single" w:color="000000"/>
        </w:rPr>
        <w:tab/>
      </w:r>
    </w:p>
    <w:p w:rsidR="0033162E" w:rsidRPr="009548AE" w:rsidRDefault="00DB54D2" w:rsidP="009548AE">
      <w:pPr>
        <w:spacing w:before="2" w:line="360" w:lineRule="auto"/>
        <w:ind w:left="113"/>
        <w:rPr>
          <w:position w:val="-1"/>
          <w:sz w:val="24"/>
          <w:szCs w:val="24"/>
        </w:rPr>
      </w:pPr>
      <w:r w:rsidRPr="009548AE">
        <w:rPr>
          <w:position w:val="-1"/>
          <w:sz w:val="24"/>
          <w:szCs w:val="24"/>
        </w:rPr>
        <w:t>D</w:t>
      </w:r>
      <w:r w:rsidRPr="009548AE">
        <w:rPr>
          <w:spacing w:val="-1"/>
          <w:position w:val="-1"/>
          <w:sz w:val="24"/>
          <w:szCs w:val="24"/>
        </w:rPr>
        <w:t>a</w:t>
      </w:r>
      <w:r w:rsidRPr="009548AE">
        <w:rPr>
          <w:spacing w:val="1"/>
          <w:position w:val="-1"/>
          <w:sz w:val="24"/>
          <w:szCs w:val="24"/>
        </w:rPr>
        <w:t>t</w:t>
      </w:r>
      <w:r w:rsidRPr="009548AE">
        <w:rPr>
          <w:position w:val="-1"/>
          <w:sz w:val="24"/>
          <w:szCs w:val="24"/>
        </w:rPr>
        <w:t xml:space="preserve">e                                                   </w:t>
      </w:r>
      <w:r w:rsidRPr="009548AE">
        <w:rPr>
          <w:spacing w:val="27"/>
          <w:position w:val="-1"/>
          <w:sz w:val="24"/>
          <w:szCs w:val="24"/>
        </w:rPr>
        <w:t xml:space="preserve"> </w:t>
      </w:r>
      <w:r w:rsidR="009548AE">
        <w:rPr>
          <w:spacing w:val="27"/>
          <w:position w:val="-1"/>
          <w:sz w:val="24"/>
          <w:szCs w:val="24"/>
        </w:rPr>
        <w:t xml:space="preserve">     </w:t>
      </w:r>
      <w:r w:rsidRPr="009548AE">
        <w:rPr>
          <w:spacing w:val="1"/>
          <w:position w:val="-1"/>
          <w:sz w:val="24"/>
          <w:szCs w:val="24"/>
        </w:rPr>
        <w:t>Si</w:t>
      </w:r>
      <w:r w:rsidRPr="009548AE">
        <w:rPr>
          <w:position w:val="-1"/>
          <w:sz w:val="24"/>
          <w:szCs w:val="24"/>
        </w:rPr>
        <w:t>gn</w:t>
      </w:r>
      <w:r w:rsidRPr="009548AE">
        <w:rPr>
          <w:spacing w:val="-1"/>
          <w:position w:val="-1"/>
          <w:sz w:val="24"/>
          <w:szCs w:val="24"/>
        </w:rPr>
        <w:t>a</w:t>
      </w:r>
      <w:r w:rsidRPr="009548AE">
        <w:rPr>
          <w:spacing w:val="1"/>
          <w:position w:val="-1"/>
          <w:sz w:val="24"/>
          <w:szCs w:val="24"/>
        </w:rPr>
        <w:t>t</w:t>
      </w:r>
      <w:r w:rsidRPr="009548AE">
        <w:rPr>
          <w:position w:val="-1"/>
          <w:sz w:val="24"/>
          <w:szCs w:val="24"/>
        </w:rPr>
        <w:t>u</w:t>
      </w:r>
      <w:r w:rsidRPr="009548AE">
        <w:rPr>
          <w:spacing w:val="2"/>
          <w:position w:val="-1"/>
          <w:sz w:val="24"/>
          <w:szCs w:val="24"/>
        </w:rPr>
        <w:t>r</w:t>
      </w:r>
      <w:r w:rsidRPr="009548AE">
        <w:rPr>
          <w:position w:val="-1"/>
          <w:sz w:val="24"/>
          <w:szCs w:val="24"/>
        </w:rPr>
        <w:t>e</w:t>
      </w:r>
      <w:r w:rsidRPr="009548AE">
        <w:rPr>
          <w:spacing w:val="2"/>
          <w:position w:val="-1"/>
          <w:sz w:val="24"/>
          <w:szCs w:val="24"/>
        </w:rPr>
        <w:t xml:space="preserve"> </w:t>
      </w:r>
      <w:r w:rsidRPr="009548AE">
        <w:rPr>
          <w:position w:val="-1"/>
          <w:sz w:val="24"/>
          <w:szCs w:val="24"/>
        </w:rPr>
        <w:t>of p</w:t>
      </w:r>
      <w:r w:rsidRPr="009548AE">
        <w:rPr>
          <w:spacing w:val="-1"/>
          <w:position w:val="-1"/>
          <w:sz w:val="24"/>
          <w:szCs w:val="24"/>
        </w:rPr>
        <w:t>a</w:t>
      </w:r>
      <w:r w:rsidRPr="009548AE">
        <w:rPr>
          <w:spacing w:val="2"/>
          <w:position w:val="-1"/>
          <w:sz w:val="24"/>
          <w:szCs w:val="24"/>
        </w:rPr>
        <w:t>r</w:t>
      </w:r>
      <w:r w:rsidRPr="009548AE">
        <w:rPr>
          <w:spacing w:val="-1"/>
          <w:position w:val="-1"/>
          <w:sz w:val="24"/>
          <w:szCs w:val="24"/>
        </w:rPr>
        <w:t>e</w:t>
      </w:r>
      <w:r w:rsidRPr="009548AE">
        <w:rPr>
          <w:position w:val="-1"/>
          <w:sz w:val="24"/>
          <w:szCs w:val="24"/>
        </w:rPr>
        <w:t>n</w:t>
      </w:r>
      <w:r w:rsidRPr="009548AE">
        <w:rPr>
          <w:spacing w:val="1"/>
          <w:position w:val="-1"/>
          <w:sz w:val="24"/>
          <w:szCs w:val="24"/>
        </w:rPr>
        <w:t>t</w:t>
      </w:r>
      <w:r w:rsidRPr="009548AE">
        <w:rPr>
          <w:position w:val="-1"/>
          <w:sz w:val="24"/>
          <w:szCs w:val="24"/>
        </w:rPr>
        <w:t>, gu</w:t>
      </w:r>
      <w:r w:rsidRPr="009548AE">
        <w:rPr>
          <w:spacing w:val="-1"/>
          <w:position w:val="-1"/>
          <w:sz w:val="24"/>
          <w:szCs w:val="24"/>
        </w:rPr>
        <w:t>a</w:t>
      </w:r>
      <w:r w:rsidRPr="009548AE">
        <w:rPr>
          <w:spacing w:val="2"/>
          <w:position w:val="-1"/>
          <w:sz w:val="24"/>
          <w:szCs w:val="24"/>
        </w:rPr>
        <w:t>r</w:t>
      </w:r>
      <w:r w:rsidRPr="009548AE">
        <w:rPr>
          <w:position w:val="-1"/>
          <w:sz w:val="24"/>
          <w:szCs w:val="24"/>
        </w:rPr>
        <w:t>d</w:t>
      </w:r>
      <w:r w:rsidRPr="009548AE">
        <w:rPr>
          <w:spacing w:val="1"/>
          <w:position w:val="-1"/>
          <w:sz w:val="24"/>
          <w:szCs w:val="24"/>
        </w:rPr>
        <w:t>i</w:t>
      </w:r>
      <w:r w:rsidRPr="009548AE">
        <w:rPr>
          <w:spacing w:val="-1"/>
          <w:position w:val="-1"/>
          <w:sz w:val="24"/>
          <w:szCs w:val="24"/>
        </w:rPr>
        <w:t>a</w:t>
      </w:r>
      <w:r w:rsidRPr="009548AE">
        <w:rPr>
          <w:position w:val="-1"/>
          <w:sz w:val="24"/>
          <w:szCs w:val="24"/>
        </w:rPr>
        <w:t>n</w:t>
      </w:r>
      <w:r w:rsidRPr="009548AE">
        <w:rPr>
          <w:spacing w:val="2"/>
          <w:position w:val="-1"/>
          <w:sz w:val="24"/>
          <w:szCs w:val="24"/>
        </w:rPr>
        <w:t xml:space="preserve"> </w:t>
      </w:r>
      <w:r w:rsidRPr="009548AE">
        <w:rPr>
          <w:spacing w:val="-5"/>
          <w:position w:val="-1"/>
          <w:sz w:val="24"/>
          <w:szCs w:val="24"/>
        </w:rPr>
        <w:t>o</w:t>
      </w:r>
      <w:r w:rsidRPr="009548AE">
        <w:rPr>
          <w:position w:val="-1"/>
          <w:sz w:val="24"/>
          <w:szCs w:val="24"/>
        </w:rPr>
        <w:t>r</w:t>
      </w:r>
      <w:r w:rsidRPr="009548AE">
        <w:rPr>
          <w:spacing w:val="4"/>
          <w:position w:val="-1"/>
          <w:sz w:val="24"/>
          <w:szCs w:val="24"/>
        </w:rPr>
        <w:t xml:space="preserve"> </w:t>
      </w:r>
      <w:r w:rsidRPr="009548AE">
        <w:rPr>
          <w:position w:val="-1"/>
          <w:sz w:val="24"/>
          <w:szCs w:val="24"/>
        </w:rPr>
        <w:t>o</w:t>
      </w:r>
      <w:r w:rsidRPr="009548AE">
        <w:rPr>
          <w:spacing w:val="1"/>
          <w:position w:val="-1"/>
          <w:sz w:val="24"/>
          <w:szCs w:val="24"/>
        </w:rPr>
        <w:t>t</w:t>
      </w:r>
      <w:r w:rsidRPr="009548AE">
        <w:rPr>
          <w:position w:val="-1"/>
          <w:sz w:val="24"/>
          <w:szCs w:val="24"/>
        </w:rPr>
        <w:t>h</w:t>
      </w:r>
      <w:r w:rsidRPr="009548AE">
        <w:rPr>
          <w:spacing w:val="-5"/>
          <w:position w:val="-1"/>
          <w:sz w:val="24"/>
          <w:szCs w:val="24"/>
        </w:rPr>
        <w:t>e</w:t>
      </w:r>
      <w:r w:rsidRPr="009548AE">
        <w:rPr>
          <w:position w:val="-1"/>
          <w:sz w:val="24"/>
          <w:szCs w:val="24"/>
        </w:rPr>
        <w:t>r</w:t>
      </w:r>
      <w:r w:rsidRPr="009548AE">
        <w:rPr>
          <w:spacing w:val="4"/>
          <w:position w:val="-1"/>
          <w:sz w:val="24"/>
          <w:szCs w:val="24"/>
        </w:rPr>
        <w:t xml:space="preserve"> </w:t>
      </w:r>
      <w:r w:rsidRPr="009548AE">
        <w:rPr>
          <w:spacing w:val="1"/>
          <w:position w:val="-1"/>
          <w:sz w:val="24"/>
          <w:szCs w:val="24"/>
        </w:rPr>
        <w:t>l</w:t>
      </w:r>
      <w:r w:rsidRPr="009548AE">
        <w:rPr>
          <w:spacing w:val="-1"/>
          <w:position w:val="-1"/>
          <w:sz w:val="24"/>
          <w:szCs w:val="24"/>
        </w:rPr>
        <w:t>e</w:t>
      </w:r>
      <w:r w:rsidRPr="009548AE">
        <w:rPr>
          <w:position w:val="-1"/>
          <w:sz w:val="24"/>
          <w:szCs w:val="24"/>
        </w:rPr>
        <w:t>g</w:t>
      </w:r>
      <w:r w:rsidRPr="009548AE">
        <w:rPr>
          <w:spacing w:val="-1"/>
          <w:position w:val="-1"/>
          <w:sz w:val="24"/>
          <w:szCs w:val="24"/>
        </w:rPr>
        <w:t>a</w:t>
      </w:r>
      <w:r w:rsidRPr="009548AE">
        <w:rPr>
          <w:position w:val="-1"/>
          <w:sz w:val="24"/>
          <w:szCs w:val="24"/>
        </w:rPr>
        <w:t>l</w:t>
      </w:r>
      <w:r w:rsidRPr="009548AE">
        <w:rPr>
          <w:spacing w:val="-2"/>
          <w:position w:val="-1"/>
          <w:sz w:val="24"/>
          <w:szCs w:val="24"/>
        </w:rPr>
        <w:t xml:space="preserve"> </w:t>
      </w:r>
      <w:r w:rsidRPr="009548AE">
        <w:rPr>
          <w:spacing w:val="2"/>
          <w:position w:val="-1"/>
          <w:sz w:val="24"/>
          <w:szCs w:val="24"/>
        </w:rPr>
        <w:t>r</w:t>
      </w:r>
      <w:r w:rsidRPr="009548AE">
        <w:rPr>
          <w:spacing w:val="-1"/>
          <w:position w:val="-1"/>
          <w:sz w:val="24"/>
          <w:szCs w:val="24"/>
        </w:rPr>
        <w:t>e</w:t>
      </w:r>
      <w:r w:rsidRPr="009548AE">
        <w:rPr>
          <w:position w:val="-1"/>
          <w:sz w:val="24"/>
          <w:szCs w:val="24"/>
        </w:rPr>
        <w:t>p</w:t>
      </w:r>
      <w:r w:rsidRPr="009548AE">
        <w:rPr>
          <w:spacing w:val="2"/>
          <w:position w:val="-1"/>
          <w:sz w:val="24"/>
          <w:szCs w:val="24"/>
        </w:rPr>
        <w:t>r</w:t>
      </w:r>
      <w:r w:rsidRPr="009548AE">
        <w:rPr>
          <w:spacing w:val="-1"/>
          <w:position w:val="-1"/>
          <w:sz w:val="24"/>
          <w:szCs w:val="24"/>
        </w:rPr>
        <w:t>e</w:t>
      </w:r>
      <w:r w:rsidRPr="009548AE">
        <w:rPr>
          <w:spacing w:val="-2"/>
          <w:position w:val="-1"/>
          <w:sz w:val="24"/>
          <w:szCs w:val="24"/>
        </w:rPr>
        <w:t>s</w:t>
      </w:r>
      <w:r w:rsidRPr="009548AE">
        <w:rPr>
          <w:spacing w:val="-1"/>
          <w:position w:val="-1"/>
          <w:sz w:val="24"/>
          <w:szCs w:val="24"/>
        </w:rPr>
        <w:t>e</w:t>
      </w:r>
      <w:r w:rsidRPr="009548AE">
        <w:rPr>
          <w:position w:val="-1"/>
          <w:sz w:val="24"/>
          <w:szCs w:val="24"/>
        </w:rPr>
        <w:t>n</w:t>
      </w:r>
      <w:r w:rsidRPr="009548AE">
        <w:rPr>
          <w:spacing w:val="1"/>
          <w:position w:val="-1"/>
          <w:sz w:val="24"/>
          <w:szCs w:val="24"/>
        </w:rPr>
        <w:t>t</w:t>
      </w:r>
      <w:r w:rsidRPr="009548AE">
        <w:rPr>
          <w:spacing w:val="-1"/>
          <w:position w:val="-1"/>
          <w:sz w:val="24"/>
          <w:szCs w:val="24"/>
        </w:rPr>
        <w:t>a</w:t>
      </w:r>
      <w:r w:rsidRPr="009548AE">
        <w:rPr>
          <w:spacing w:val="1"/>
          <w:position w:val="-1"/>
          <w:sz w:val="24"/>
          <w:szCs w:val="24"/>
        </w:rPr>
        <w:t>ti</w:t>
      </w:r>
      <w:r w:rsidRPr="009548AE">
        <w:rPr>
          <w:position w:val="-1"/>
          <w:sz w:val="24"/>
          <w:szCs w:val="24"/>
        </w:rPr>
        <w:t>ve</w:t>
      </w:r>
    </w:p>
    <w:p w:rsidR="000C5577" w:rsidRPr="009548AE" w:rsidRDefault="000C5577" w:rsidP="009548AE">
      <w:pPr>
        <w:spacing w:before="2" w:line="360" w:lineRule="auto"/>
        <w:ind w:left="113"/>
        <w:rPr>
          <w:position w:val="-1"/>
          <w:sz w:val="24"/>
          <w:szCs w:val="24"/>
        </w:rPr>
      </w:pPr>
    </w:p>
    <w:p w:rsidR="00C8360B" w:rsidRPr="009548AE" w:rsidRDefault="00C8360B" w:rsidP="00C8360B">
      <w:pPr>
        <w:rPr>
          <w:sz w:val="28"/>
          <w:szCs w:val="28"/>
        </w:rPr>
      </w:pPr>
    </w:p>
    <w:p w:rsidR="00C8360B" w:rsidRPr="00C8360B" w:rsidRDefault="00C8360B" w:rsidP="00C8360B">
      <w:pPr>
        <w:rPr>
          <w:sz w:val="24"/>
          <w:szCs w:val="24"/>
        </w:rPr>
      </w:pPr>
    </w:p>
    <w:p w:rsidR="0033162E" w:rsidRPr="00C8360B" w:rsidRDefault="0033162E" w:rsidP="00C8360B">
      <w:bookmarkStart w:id="0" w:name="_GoBack"/>
      <w:bookmarkEnd w:id="0"/>
    </w:p>
    <w:sectPr w:rsidR="0033162E" w:rsidRPr="00C8360B" w:rsidSect="00690442">
      <w:type w:val="continuous"/>
      <w:pgSz w:w="12240" w:h="15840"/>
      <w:pgMar w:top="1180" w:right="1060" w:bottom="280" w:left="10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2A5C7C"/>
    <w:multiLevelType w:val="multilevel"/>
    <w:tmpl w:val="A8762234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formatting="1" w:enforcement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162E"/>
    <w:rsid w:val="000161C3"/>
    <w:rsid w:val="000C5577"/>
    <w:rsid w:val="00177DB3"/>
    <w:rsid w:val="001E49AB"/>
    <w:rsid w:val="0033162E"/>
    <w:rsid w:val="00356985"/>
    <w:rsid w:val="003A6ADC"/>
    <w:rsid w:val="004D1886"/>
    <w:rsid w:val="00594E6A"/>
    <w:rsid w:val="00600153"/>
    <w:rsid w:val="00652EAB"/>
    <w:rsid w:val="00690442"/>
    <w:rsid w:val="006948B8"/>
    <w:rsid w:val="009548AE"/>
    <w:rsid w:val="00A70796"/>
    <w:rsid w:val="00AF6250"/>
    <w:rsid w:val="00C8360B"/>
    <w:rsid w:val="00C87EDA"/>
    <w:rsid w:val="00CB5B79"/>
    <w:rsid w:val="00D8550D"/>
    <w:rsid w:val="00DB54D2"/>
    <w:rsid w:val="00E92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ECB3BF2-C83C-4ED9-B9E2-F87071D45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BodyText2">
    <w:name w:val="Body Text 2"/>
    <w:basedOn w:val="Normal"/>
    <w:link w:val="BodyText2Char"/>
    <w:rsid w:val="00DB54D2"/>
    <w:pPr>
      <w:jc w:val="center"/>
    </w:pPr>
    <w:rPr>
      <w:rFonts w:ascii="Tahoma" w:hAnsi="Tahoma"/>
      <w:color w:val="0000FF"/>
    </w:rPr>
  </w:style>
  <w:style w:type="character" w:customStyle="1" w:styleId="BodyText2Char">
    <w:name w:val="Body Text 2 Char"/>
    <w:basedOn w:val="DefaultParagraphFont"/>
    <w:link w:val="BodyText2"/>
    <w:rsid w:val="00DB54D2"/>
    <w:rPr>
      <w:rFonts w:ascii="Tahoma" w:hAnsi="Tahoma"/>
      <w:color w:val="0000FF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54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54D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77D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124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240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MHMRA of Harris County</Company>
  <LinksUpToDate>false</LinksUpToDate>
  <CharactersWithSpaces>1608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Finch, Sebrenia</dc:creator>
  <cp:lastModifiedBy>Workstation Group Account</cp:lastModifiedBy>
  <cp:revision>2</cp:revision>
  <cp:lastPrinted>2014-10-06T19:04:00Z</cp:lastPrinted>
  <dcterms:created xsi:type="dcterms:W3CDTF">2019-07-21T04:55:00Z</dcterms:created>
  <dcterms:modified xsi:type="dcterms:W3CDTF">2019-07-21T04:55:00Z</dcterms:modified>
</cp:coreProperties>
</file>